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6C1" w:rsidRDefault="00FC36C1" w:rsidP="00DF75E4">
      <w:pPr>
        <w:ind w:right="220"/>
        <w:jc w:val="right"/>
        <w:rPr>
          <w:rFonts w:ascii="游明朝" w:eastAsia="游明朝" w:hAnsi="游明朝"/>
        </w:rPr>
      </w:pPr>
    </w:p>
    <w:tbl>
      <w:tblPr>
        <w:tblStyle w:val="afffff0"/>
        <w:tblpPr w:leftFromText="142" w:rightFromText="142" w:vertAnchor="page" w:horzAnchor="margin" w:tblpY="193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6B04" w:rsidTr="00AA6B0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:rsidR="00AA6B04" w:rsidRDefault="00AA6B04" w:rsidP="00AA6B04">
            <w:pPr>
              <w:jc w:val="center"/>
              <w:rPr>
                <w:rFonts w:ascii="游明朝" w:eastAsia="游明朝" w:hAnsi="游明朝"/>
                <w:sz w:val="32"/>
              </w:rPr>
            </w:pPr>
            <w:r w:rsidRPr="00F1468D">
              <w:rPr>
                <w:rFonts w:ascii="游明朝" w:eastAsia="游明朝" w:hAnsi="游明朝" w:hint="eastAsia"/>
                <w:sz w:val="32"/>
              </w:rPr>
              <w:t>許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可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申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請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書</w:t>
            </w:r>
            <w:r>
              <w:rPr>
                <w:rFonts w:ascii="游明朝" w:eastAsia="游明朝" w:hAnsi="游明朝" w:hint="eastAsia"/>
                <w:sz w:val="32"/>
              </w:rPr>
              <w:t>（ 更 新 ）</w:t>
            </w:r>
          </w:p>
          <w:p w:rsidR="00AA6B04" w:rsidRPr="00F1468D" w:rsidRDefault="00AA6B04" w:rsidP="00AA6B04">
            <w:pPr>
              <w:jc w:val="center"/>
              <w:rPr>
                <w:rFonts w:ascii="游明朝" w:eastAsia="游明朝" w:hAnsi="游明朝"/>
                <w:sz w:val="32"/>
              </w:rPr>
            </w:pP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申請年月日：　　　年　　月　　日　　</w:t>
            </w:r>
          </w:p>
          <w:p w:rsidR="00AA6B04" w:rsidRPr="00FC36C1" w:rsidRDefault="00AA6B04" w:rsidP="00AA6B04">
            <w:pPr>
              <w:jc w:val="right"/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</w:t>
            </w:r>
            <w:r w:rsidRPr="00F1468D">
              <w:rPr>
                <w:rFonts w:ascii="游明朝" w:eastAsia="游明朝" w:hAnsi="游明朝" w:hint="eastAsia"/>
                <w:sz w:val="24"/>
              </w:rPr>
              <w:t>中部地方整備局長　殿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住所　　　　　　　　　　　　　　　　　</w:t>
            </w: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申請者　　　　　　　　　　　　　　　　　　　</w:t>
            </w: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AA6B04" w:rsidRPr="00CA745D">
                    <w:rPr>
                      <w:rFonts w:ascii="游明朝" w:eastAsia="游明朝" w:hAnsi="游明朝"/>
                      <w:sz w:val="11"/>
                    </w:rPr>
                    <w:t>ふりがな</w:t>
                  </w:r>
                </w:rt>
                <w:rubyBase>
                  <w:r w:rsidR="00AA6B04">
                    <w:rPr>
                      <w:rFonts w:ascii="游明朝" w:eastAsia="游明朝" w:hAnsi="游明朝"/>
                    </w:rPr>
                    <w:t>氏名</w:t>
                  </w:r>
                </w:rubyBase>
              </w:ruby>
            </w:r>
            <w:r>
              <w:rPr>
                <w:rFonts w:ascii="游明朝" w:eastAsia="游明朝" w:hAnsi="游明朝" w:hint="eastAsia"/>
              </w:rPr>
              <w:t xml:space="preserve">　　　　　　　　　　　　　　　　　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以下のとおり河川法第２４条の許可を申請します。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tbl>
            <w:tblPr>
              <w:tblStyle w:val="afffff0"/>
              <w:tblW w:w="8730" w:type="dxa"/>
              <w:tblLook w:val="04A0" w:firstRow="1" w:lastRow="0" w:firstColumn="1" w:lastColumn="0" w:noHBand="0" w:noVBand="1"/>
            </w:tblPr>
            <w:tblGrid>
              <w:gridCol w:w="2494"/>
              <w:gridCol w:w="6236"/>
            </w:tblGrid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河川の名称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目的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場所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工作物の名称又は種類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工作物の構造又は能力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  <w:p w:rsidR="00AA6B04" w:rsidRDefault="00AA6B04" w:rsidP="005572E2">
                  <w:pPr>
                    <w:framePr w:hSpace="142" w:wrap="around" w:vAnchor="page" w:hAnchor="margin" w:y="1936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占用面積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占用の期間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5572E2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～</w:t>
                  </w:r>
                </w:p>
              </w:tc>
            </w:tr>
          </w:tbl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ind w:firstLineChars="2350" w:firstLine="5170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【連絡先】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電話番号：</w:t>
            </w:r>
          </w:p>
          <w:p w:rsidR="00AA6B04" w:rsidRPr="006D0A66" w:rsidRDefault="00AA6B04" w:rsidP="00AA6B04">
            <w:pPr>
              <w:rPr>
                <w:rFonts w:ascii="游明朝" w:eastAsia="游明朝" w:hAnsi="游明朝"/>
                <w:spacing w:val="4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</w:t>
            </w:r>
            <w:r w:rsidRPr="00DF75E4">
              <w:rPr>
                <w:rFonts w:ascii="游明朝" w:eastAsia="游明朝" w:hAnsi="游明朝" w:hint="eastAsia"/>
                <w:spacing w:val="39"/>
                <w:fitText w:val="1100" w:id="-675009536"/>
              </w:rPr>
              <w:t>E</w:t>
            </w:r>
            <w:r w:rsidRPr="00DF75E4">
              <w:rPr>
                <w:rFonts w:ascii="游明朝" w:eastAsia="游明朝" w:hAnsi="游明朝"/>
                <w:spacing w:val="39"/>
                <w:fitText w:val="1100" w:id="-675009536"/>
              </w:rPr>
              <w:t>-mail</w:t>
            </w:r>
            <w:r w:rsidRPr="00DF75E4">
              <w:rPr>
                <w:rFonts w:ascii="游明朝" w:eastAsia="游明朝" w:hAnsi="游明朝" w:hint="eastAsia"/>
                <w:spacing w:val="4"/>
                <w:fitText w:val="1100" w:id="-675009536"/>
              </w:rPr>
              <w:t>：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担当者名：　　　　　　　　</w:t>
            </w:r>
          </w:p>
          <w:p w:rsidR="009F34F7" w:rsidRPr="005572E2" w:rsidRDefault="00AA6B04" w:rsidP="00AA6B04">
            <w:pPr>
              <w:rPr>
                <w:rFonts w:ascii="游明朝" w:eastAsia="游明朝" w:hAnsi="游明朝" w:hint="eastAsia"/>
                <w:sz w:val="16"/>
                <w:szCs w:val="16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</w:t>
            </w:r>
            <w:r w:rsidRPr="006D0A66">
              <w:rPr>
                <w:rFonts w:ascii="游明朝" w:eastAsia="游明朝" w:hAnsi="游明朝" w:hint="eastAsia"/>
                <w:sz w:val="16"/>
                <w:szCs w:val="16"/>
              </w:rPr>
              <w:t>※</w:t>
            </w:r>
            <w:r>
              <w:rPr>
                <w:rFonts w:ascii="游明朝" w:eastAsia="游明朝" w:hAnsi="游明朝" w:hint="eastAsia"/>
                <w:sz w:val="16"/>
                <w:szCs w:val="16"/>
              </w:rPr>
              <w:t>担当者名は、上記申請者と異なる場合に記載。</w:t>
            </w:r>
            <w:bookmarkStart w:id="0" w:name="_GoBack"/>
            <w:bookmarkEnd w:id="0"/>
          </w:p>
        </w:tc>
      </w:tr>
    </w:tbl>
    <w:p w:rsidR="009F34F7" w:rsidRPr="005572E2" w:rsidRDefault="009F34F7" w:rsidP="00AA6B04">
      <w:pPr>
        <w:ind w:right="1100"/>
        <w:rPr>
          <w:rFonts w:ascii="游明朝" w:eastAsia="游明朝" w:hAnsi="游明朝" w:hint="eastAsia"/>
        </w:rPr>
      </w:pPr>
    </w:p>
    <w:sectPr w:rsidR="009F34F7" w:rsidRPr="005572E2" w:rsidSect="001B664C">
      <w:headerReference w:type="default" r:id="rId10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7F97" w:rsidRDefault="00977F97" w:rsidP="001E678E">
      <w:r>
        <w:separator/>
      </w:r>
    </w:p>
  </w:endnote>
  <w:endnote w:type="continuationSeparator" w:id="0">
    <w:p w:rsidR="00977F97" w:rsidRDefault="00977F97" w:rsidP="001E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7F97" w:rsidRDefault="00977F97" w:rsidP="001E678E">
      <w:r>
        <w:separator/>
      </w:r>
    </w:p>
  </w:footnote>
  <w:footnote w:type="continuationSeparator" w:id="0">
    <w:p w:rsidR="00977F97" w:rsidRDefault="00977F97" w:rsidP="001E6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00A7" w:rsidRPr="005572E2" w:rsidRDefault="00DF75E4" w:rsidP="005572E2">
    <w:pPr>
      <w:jc w:val="right"/>
      <w:rPr>
        <w:rFonts w:ascii="游明朝" w:eastAsia="游明朝" w:hAnsi="游明朝" w:hint="eastAsia"/>
      </w:rPr>
    </w:pPr>
    <w:r>
      <w:rPr>
        <w:rFonts w:ascii="游明朝" w:eastAsia="游明朝" w:hAnsi="游明朝" w:hint="eastAsia"/>
      </w:rPr>
      <w:t>別紙２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BE6749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B8E0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101F5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46BA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E0B02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7A2F5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E2B71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32AD7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DC8D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58E07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290B4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6E07C6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94D4917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24"/>
  </w:num>
  <w:num w:numId="5">
    <w:abstractNumId w:val="15"/>
  </w:num>
  <w:num w:numId="6">
    <w:abstractNumId w:val="18"/>
  </w:num>
  <w:num w:numId="7">
    <w:abstractNumId w:val="2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7"/>
  </w:num>
  <w:num w:numId="20">
    <w:abstractNumId w:val="23"/>
  </w:num>
  <w:num w:numId="21">
    <w:abstractNumId w:val="19"/>
  </w:num>
  <w:num w:numId="22">
    <w:abstractNumId w:val="13"/>
  </w:num>
  <w:num w:numId="23">
    <w:abstractNumId w:val="25"/>
  </w:num>
  <w:num w:numId="24">
    <w:abstractNumId w:val="12"/>
  </w:num>
  <w:num w:numId="25">
    <w:abstractNumId w:val="11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20D"/>
    <w:rsid w:val="001B664C"/>
    <w:rsid w:val="001E678E"/>
    <w:rsid w:val="00232550"/>
    <w:rsid w:val="00247B89"/>
    <w:rsid w:val="002F0125"/>
    <w:rsid w:val="00405450"/>
    <w:rsid w:val="004078AF"/>
    <w:rsid w:val="004E108E"/>
    <w:rsid w:val="005572E2"/>
    <w:rsid w:val="005A395F"/>
    <w:rsid w:val="005E707D"/>
    <w:rsid w:val="00645252"/>
    <w:rsid w:val="006D0A66"/>
    <w:rsid w:val="006D3D74"/>
    <w:rsid w:val="00783B45"/>
    <w:rsid w:val="007C087D"/>
    <w:rsid w:val="0083569A"/>
    <w:rsid w:val="00941AF5"/>
    <w:rsid w:val="00977F97"/>
    <w:rsid w:val="009D4FCA"/>
    <w:rsid w:val="009E375B"/>
    <w:rsid w:val="009F34F7"/>
    <w:rsid w:val="00A40E73"/>
    <w:rsid w:val="00A52680"/>
    <w:rsid w:val="00A900A7"/>
    <w:rsid w:val="00A9204E"/>
    <w:rsid w:val="00AA0C67"/>
    <w:rsid w:val="00AA6B04"/>
    <w:rsid w:val="00B4020D"/>
    <w:rsid w:val="00C5372C"/>
    <w:rsid w:val="00C54A0C"/>
    <w:rsid w:val="00CA745D"/>
    <w:rsid w:val="00D54E5D"/>
    <w:rsid w:val="00DC2CC1"/>
    <w:rsid w:val="00DF75E4"/>
    <w:rsid w:val="00E76114"/>
    <w:rsid w:val="00EE596A"/>
    <w:rsid w:val="00F1468D"/>
    <w:rsid w:val="00F277B0"/>
    <w:rsid w:val="00F32D02"/>
    <w:rsid w:val="00FC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23E0D0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1E678E"/>
    <w:rPr>
      <w:rFonts w:ascii="Meiryo UI" w:hAnsi="Meiryo UI"/>
    </w:rPr>
  </w:style>
  <w:style w:type="paragraph" w:styleId="1">
    <w:name w:val="heading 1"/>
    <w:basedOn w:val="a2"/>
    <w:next w:val="a2"/>
    <w:link w:val="10"/>
    <w:uiPriority w:val="9"/>
    <w:qFormat/>
    <w:rsid w:val="001E678E"/>
    <w:pPr>
      <w:keepNext/>
      <w:keepLines/>
      <w:spacing w:before="240"/>
      <w:outlineLvl w:val="0"/>
    </w:pPr>
    <w:rPr>
      <w:rFonts w:eastAsiaTheme="majorEastAsia" w:cstheme="majorBidi"/>
      <w:color w:val="1F4E79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9"/>
    <w:unhideWhenUsed/>
    <w:qFormat/>
    <w:rsid w:val="001E678E"/>
    <w:pPr>
      <w:keepNext/>
      <w:keepLines/>
      <w:spacing w:before="40"/>
      <w:outlineLvl w:val="1"/>
    </w:pPr>
    <w:rPr>
      <w:rFonts w:eastAsiaTheme="majorEastAsia" w:cstheme="majorBidi"/>
      <w:color w:val="1F4E79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9"/>
    <w:unhideWhenUsed/>
    <w:qFormat/>
    <w:rsid w:val="001E678E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unhideWhenUsed/>
    <w:qFormat/>
    <w:rsid w:val="001E678E"/>
    <w:pPr>
      <w:keepNext/>
      <w:keepLines/>
      <w:spacing w:before="40"/>
      <w:outlineLvl w:val="3"/>
    </w:pPr>
    <w:rPr>
      <w:rFonts w:eastAsiaTheme="majorEastAsia" w:cstheme="majorBidi"/>
      <w:i/>
      <w:iCs/>
      <w:color w:val="1F4E79" w:themeColor="accent1" w:themeShade="80"/>
    </w:rPr>
  </w:style>
  <w:style w:type="paragraph" w:styleId="51">
    <w:name w:val="heading 5"/>
    <w:basedOn w:val="a2"/>
    <w:next w:val="a2"/>
    <w:link w:val="52"/>
    <w:uiPriority w:val="9"/>
    <w:unhideWhenUsed/>
    <w:qFormat/>
    <w:rsid w:val="001E678E"/>
    <w:pPr>
      <w:keepNext/>
      <w:keepLines/>
      <w:spacing w:before="40"/>
      <w:outlineLvl w:val="4"/>
    </w:pPr>
    <w:rPr>
      <w:rFonts w:eastAsiaTheme="majorEastAsia" w:cstheme="majorBidi"/>
      <w:color w:val="1F4E79" w:themeColor="accent1" w:themeShade="80"/>
    </w:rPr>
  </w:style>
  <w:style w:type="paragraph" w:styleId="6">
    <w:name w:val="heading 6"/>
    <w:basedOn w:val="a2"/>
    <w:next w:val="a2"/>
    <w:link w:val="60"/>
    <w:uiPriority w:val="9"/>
    <w:unhideWhenUsed/>
    <w:qFormat/>
    <w:rsid w:val="001E678E"/>
    <w:pPr>
      <w:keepNext/>
      <w:keepLines/>
      <w:spacing w:before="40"/>
      <w:outlineLvl w:val="5"/>
    </w:pPr>
    <w:rPr>
      <w:rFonts w:eastAsiaTheme="majorEastAsia" w:cstheme="majorBidi"/>
      <w:color w:val="1F4D78" w:themeColor="accent1" w:themeShade="7F"/>
    </w:rPr>
  </w:style>
  <w:style w:type="paragraph" w:styleId="7">
    <w:name w:val="heading 7"/>
    <w:basedOn w:val="a2"/>
    <w:next w:val="a2"/>
    <w:link w:val="70"/>
    <w:uiPriority w:val="9"/>
    <w:unhideWhenUsed/>
    <w:qFormat/>
    <w:rsid w:val="001E678E"/>
    <w:pPr>
      <w:keepNext/>
      <w:keepLines/>
      <w:spacing w:before="4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0"/>
    <w:uiPriority w:val="9"/>
    <w:unhideWhenUsed/>
    <w:qFormat/>
    <w:rsid w:val="001E67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1E67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見出し 1 (文字)"/>
    <w:basedOn w:val="a3"/>
    <w:link w:val="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rsid w:val="001E678E"/>
    <w:rPr>
      <w:rFonts w:ascii="Meiryo UI" w:eastAsiaTheme="majorEastAsia" w:hAnsi="Meiryo UI" w:cstheme="majorBidi"/>
      <w:color w:val="1F4D78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9"/>
    <w:rsid w:val="001E678E"/>
    <w:rPr>
      <w:rFonts w:ascii="Meiryo UI" w:eastAsiaTheme="majorEastAsia" w:hAnsi="Meiryo UI" w:cstheme="majorBidi"/>
      <w:i/>
      <w:iCs/>
      <w:color w:val="1F4E79" w:themeColor="accent1" w:themeShade="80"/>
    </w:rPr>
  </w:style>
  <w:style w:type="character" w:customStyle="1" w:styleId="52">
    <w:name w:val="見出し 5 (文字)"/>
    <w:basedOn w:val="a3"/>
    <w:link w:val="51"/>
    <w:uiPriority w:val="9"/>
    <w:rsid w:val="001E678E"/>
    <w:rPr>
      <w:rFonts w:ascii="Meiryo UI" w:eastAsiaTheme="majorEastAsia" w:hAnsi="Meiryo UI" w:cstheme="majorBidi"/>
      <w:color w:val="1F4E79" w:themeColor="accent1" w:themeShade="80"/>
    </w:rPr>
  </w:style>
  <w:style w:type="character" w:customStyle="1" w:styleId="60">
    <w:name w:val="見出し 6 (文字)"/>
    <w:basedOn w:val="a3"/>
    <w:link w:val="6"/>
    <w:uiPriority w:val="9"/>
    <w:rsid w:val="001E678E"/>
    <w:rPr>
      <w:rFonts w:ascii="Meiryo UI" w:eastAsiaTheme="majorEastAsia" w:hAnsi="Meiryo UI" w:cstheme="majorBidi"/>
      <w:color w:val="1F4D78" w:themeColor="accent1" w:themeShade="7F"/>
    </w:rPr>
  </w:style>
  <w:style w:type="character" w:customStyle="1" w:styleId="70">
    <w:name w:val="見出し 7 (文字)"/>
    <w:basedOn w:val="a3"/>
    <w:link w:val="7"/>
    <w:uiPriority w:val="9"/>
    <w:rsid w:val="001E678E"/>
    <w:rPr>
      <w:rFonts w:ascii="Meiryo UI" w:eastAsiaTheme="majorEastAsia" w:hAnsi="Meiryo UI" w:cstheme="majorBidi"/>
      <w:i/>
      <w:iCs/>
      <w:color w:val="1F4D78" w:themeColor="accent1" w:themeShade="7F"/>
    </w:rPr>
  </w:style>
  <w:style w:type="character" w:customStyle="1" w:styleId="80">
    <w:name w:val="見出し 8 (文字)"/>
    <w:basedOn w:val="a3"/>
    <w:link w:val="8"/>
    <w:uiPriority w:val="9"/>
    <w:rsid w:val="001E678E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rsid w:val="001E678E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paragraph" w:styleId="a6">
    <w:name w:val="Title"/>
    <w:basedOn w:val="a2"/>
    <w:next w:val="a2"/>
    <w:link w:val="a7"/>
    <w:uiPriority w:val="10"/>
    <w:qFormat/>
    <w:rsid w:val="001E678E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7">
    <w:name w:val="表題 (文字)"/>
    <w:basedOn w:val="a3"/>
    <w:link w:val="a6"/>
    <w:uiPriority w:val="10"/>
    <w:rsid w:val="001E678E"/>
    <w:rPr>
      <w:rFonts w:ascii="Meiryo UI" w:eastAsiaTheme="majorEastAsia" w:hAnsi="Meiryo UI" w:cstheme="majorBidi"/>
      <w:spacing w:val="-10"/>
      <w:kern w:val="28"/>
      <w:sz w:val="56"/>
      <w:szCs w:val="56"/>
    </w:rPr>
  </w:style>
  <w:style w:type="paragraph" w:styleId="a8">
    <w:name w:val="Subtitle"/>
    <w:basedOn w:val="a2"/>
    <w:next w:val="a2"/>
    <w:link w:val="a9"/>
    <w:uiPriority w:val="11"/>
    <w:qFormat/>
    <w:rsid w:val="001E678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副題 (文字)"/>
    <w:basedOn w:val="a3"/>
    <w:link w:val="a8"/>
    <w:uiPriority w:val="11"/>
    <w:rsid w:val="001E678E"/>
    <w:rPr>
      <w:rFonts w:ascii="Meiryo UI" w:eastAsiaTheme="minorEastAsia" w:hAnsi="Meiryo UI"/>
      <w:color w:val="5A5A5A" w:themeColor="text1" w:themeTint="A5"/>
      <w:spacing w:val="15"/>
    </w:rPr>
  </w:style>
  <w:style w:type="character" w:styleId="aa">
    <w:name w:val="Subtle Emphasis"/>
    <w:basedOn w:val="a3"/>
    <w:uiPriority w:val="19"/>
    <w:qFormat/>
    <w:rsid w:val="001E678E"/>
    <w:rPr>
      <w:rFonts w:ascii="Meiryo UI" w:eastAsia="Meiryo UI" w:hAnsi="Meiryo UI"/>
      <w:i/>
      <w:iCs/>
      <w:color w:val="404040" w:themeColor="text1" w:themeTint="BF"/>
    </w:rPr>
  </w:style>
  <w:style w:type="character" w:styleId="ab">
    <w:name w:val="Emphasis"/>
    <w:basedOn w:val="a3"/>
    <w:uiPriority w:val="20"/>
    <w:qFormat/>
    <w:rsid w:val="001E678E"/>
    <w:rPr>
      <w:rFonts w:ascii="Meiryo UI" w:eastAsia="Meiryo UI" w:hAnsi="Meiryo UI"/>
      <w:i/>
      <w:iCs/>
    </w:rPr>
  </w:style>
  <w:style w:type="character" w:styleId="23">
    <w:name w:val="Intense Emphasis"/>
    <w:basedOn w:val="a3"/>
    <w:uiPriority w:val="21"/>
    <w:qFormat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c">
    <w:name w:val="Strong"/>
    <w:basedOn w:val="a3"/>
    <w:uiPriority w:val="22"/>
    <w:qFormat/>
    <w:rsid w:val="001E678E"/>
    <w:rPr>
      <w:rFonts w:ascii="Meiryo UI" w:eastAsia="Meiryo UI" w:hAnsi="Meiryo UI"/>
      <w:b/>
      <w:bCs/>
    </w:rPr>
  </w:style>
  <w:style w:type="paragraph" w:styleId="ad">
    <w:name w:val="Quote"/>
    <w:basedOn w:val="a2"/>
    <w:next w:val="a2"/>
    <w:link w:val="ae"/>
    <w:uiPriority w:val="29"/>
    <w:qFormat/>
    <w:rsid w:val="001E678E"/>
    <w:pPr>
      <w:spacing w:before="200"/>
      <w:ind w:left="864" w:right="864"/>
      <w:jc w:val="center"/>
    </w:pPr>
    <w:rPr>
      <w:rFonts w:eastAsia="Meiryo UI"/>
      <w:i/>
      <w:iCs/>
      <w:color w:val="404040" w:themeColor="text1" w:themeTint="BF"/>
    </w:rPr>
  </w:style>
  <w:style w:type="character" w:customStyle="1" w:styleId="ae">
    <w:name w:val="引用文 (文字)"/>
    <w:basedOn w:val="a3"/>
    <w:link w:val="ad"/>
    <w:uiPriority w:val="29"/>
    <w:rsid w:val="001E678E"/>
    <w:rPr>
      <w:rFonts w:ascii="Meiryo UI" w:eastAsia="Meiryo UI" w:hAnsi="Meiryo UI"/>
      <w:i/>
      <w:iCs/>
      <w:color w:val="404040" w:themeColor="text1" w:themeTint="BF"/>
    </w:rPr>
  </w:style>
  <w:style w:type="paragraph" w:styleId="24">
    <w:name w:val="Intense Quote"/>
    <w:basedOn w:val="a2"/>
    <w:next w:val="a2"/>
    <w:link w:val="25"/>
    <w:uiPriority w:val="30"/>
    <w:qFormat/>
    <w:rsid w:val="001E678E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eastAsia="Meiryo UI"/>
      <w:i/>
      <w:iCs/>
      <w:color w:val="1F4E79" w:themeColor="accent1" w:themeShade="80"/>
    </w:rPr>
  </w:style>
  <w:style w:type="character" w:customStyle="1" w:styleId="25">
    <w:name w:val="引用文 2 (文字)"/>
    <w:basedOn w:val="a3"/>
    <w:link w:val="24"/>
    <w:uiPriority w:val="30"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f">
    <w:name w:val="Subtle Reference"/>
    <w:basedOn w:val="a3"/>
    <w:uiPriority w:val="31"/>
    <w:qFormat/>
    <w:rsid w:val="001E678E"/>
    <w:rPr>
      <w:rFonts w:ascii="Meiryo UI" w:eastAsia="Meiryo UI" w:hAnsi="Meiryo UI"/>
      <w:smallCaps/>
      <w:color w:val="5A5A5A" w:themeColor="text1" w:themeTint="A5"/>
    </w:rPr>
  </w:style>
  <w:style w:type="character" w:styleId="26">
    <w:name w:val="Intense Reference"/>
    <w:basedOn w:val="a3"/>
    <w:uiPriority w:val="32"/>
    <w:qFormat/>
    <w:rsid w:val="001E678E"/>
    <w:rPr>
      <w:rFonts w:ascii="Meiryo UI" w:eastAsia="Meiryo UI" w:hAnsi="Meiryo UI"/>
      <w:b/>
      <w:bCs/>
      <w:caps w:val="0"/>
      <w:smallCaps/>
      <w:color w:val="1F4E79" w:themeColor="accent1" w:themeShade="80"/>
      <w:spacing w:val="5"/>
    </w:rPr>
  </w:style>
  <w:style w:type="character" w:styleId="af0">
    <w:name w:val="Book Title"/>
    <w:basedOn w:val="a3"/>
    <w:uiPriority w:val="33"/>
    <w:qFormat/>
    <w:rsid w:val="001E678E"/>
    <w:rPr>
      <w:rFonts w:ascii="Meiryo UI" w:eastAsia="Meiryo UI" w:hAnsi="Meiryo UI"/>
      <w:b/>
      <w:bCs/>
      <w:i/>
      <w:iCs/>
      <w:spacing w:val="5"/>
    </w:rPr>
  </w:style>
  <w:style w:type="character" w:styleId="af1">
    <w:name w:val="Hyperlink"/>
    <w:basedOn w:val="a3"/>
    <w:uiPriority w:val="99"/>
    <w:unhideWhenUsed/>
    <w:rsid w:val="001E678E"/>
    <w:rPr>
      <w:rFonts w:ascii="Meiryo UI" w:eastAsia="Meiryo UI" w:hAnsi="Meiryo UI"/>
      <w:color w:val="1F4E79" w:themeColor="accent1" w:themeShade="80"/>
      <w:u w:val="single"/>
    </w:rPr>
  </w:style>
  <w:style w:type="character" w:styleId="af2">
    <w:name w:val="FollowedHyperlink"/>
    <w:basedOn w:val="a3"/>
    <w:uiPriority w:val="99"/>
    <w:unhideWhenUsed/>
    <w:rsid w:val="001E678E"/>
    <w:rPr>
      <w:rFonts w:ascii="Meiryo UI" w:eastAsia="Meiryo UI" w:hAnsi="Meiryo UI"/>
      <w:color w:val="954F72" w:themeColor="followedHyperlink"/>
      <w:u w:val="single"/>
    </w:rPr>
  </w:style>
  <w:style w:type="paragraph" w:styleId="af3">
    <w:name w:val="caption"/>
    <w:basedOn w:val="a2"/>
    <w:next w:val="a2"/>
    <w:uiPriority w:val="35"/>
    <w:unhideWhenUsed/>
    <w:qFormat/>
    <w:rsid w:val="001E678E"/>
    <w:pPr>
      <w:spacing w:after="200"/>
    </w:pPr>
    <w:rPr>
      <w:rFonts w:eastAsia="Meiryo UI"/>
      <w:i/>
      <w:iCs/>
      <w:color w:val="44546A" w:themeColor="text2"/>
      <w:szCs w:val="18"/>
    </w:rPr>
  </w:style>
  <w:style w:type="paragraph" w:styleId="af4">
    <w:name w:val="Balloon Text"/>
    <w:basedOn w:val="a2"/>
    <w:link w:val="af5"/>
    <w:uiPriority w:val="99"/>
    <w:semiHidden/>
    <w:unhideWhenUsed/>
    <w:rsid w:val="001E678E"/>
    <w:rPr>
      <w:rFonts w:eastAsia="Meiryo UI" w:cs="Segoe UI"/>
      <w:szCs w:val="18"/>
    </w:rPr>
  </w:style>
  <w:style w:type="character" w:customStyle="1" w:styleId="af5">
    <w:name w:val="吹き出し (文字)"/>
    <w:basedOn w:val="a3"/>
    <w:link w:val="af4"/>
    <w:uiPriority w:val="99"/>
    <w:semiHidden/>
    <w:rsid w:val="001E678E"/>
    <w:rPr>
      <w:rFonts w:ascii="Meiryo UI" w:eastAsia="Meiryo UI" w:hAnsi="Meiryo UI" w:cs="Segoe UI"/>
      <w:szCs w:val="18"/>
    </w:rPr>
  </w:style>
  <w:style w:type="paragraph" w:styleId="af6">
    <w:name w:val="Block Text"/>
    <w:basedOn w:val="a2"/>
    <w:uiPriority w:val="99"/>
    <w:semiHidden/>
    <w:unhideWhenUsed/>
    <w:rsid w:val="001E678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33">
    <w:name w:val="Body Text 3"/>
    <w:basedOn w:val="a2"/>
    <w:link w:val="34"/>
    <w:uiPriority w:val="99"/>
    <w:semiHidden/>
    <w:unhideWhenUsed/>
    <w:rsid w:val="001E678E"/>
    <w:pPr>
      <w:spacing w:after="120"/>
    </w:pPr>
    <w:rPr>
      <w:rFonts w:eastAsia="Meiryo UI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1E678E"/>
    <w:rPr>
      <w:rFonts w:ascii="Meiryo UI" w:eastAsia="Meiryo UI" w:hAnsi="Meiryo UI"/>
      <w:szCs w:val="16"/>
    </w:rPr>
  </w:style>
  <w:style w:type="paragraph" w:styleId="35">
    <w:name w:val="Body Text Indent 3"/>
    <w:basedOn w:val="a2"/>
    <w:link w:val="36"/>
    <w:uiPriority w:val="99"/>
    <w:semiHidden/>
    <w:unhideWhenUsed/>
    <w:rsid w:val="001E678E"/>
    <w:pPr>
      <w:spacing w:after="120"/>
      <w:ind w:left="360"/>
    </w:pPr>
    <w:rPr>
      <w:rFonts w:eastAsia="Meiryo UI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1E678E"/>
    <w:rPr>
      <w:rFonts w:ascii="Meiryo UI" w:eastAsia="Meiryo UI" w:hAnsi="Meiryo UI"/>
      <w:szCs w:val="16"/>
    </w:rPr>
  </w:style>
  <w:style w:type="character" w:styleId="af7">
    <w:name w:val="annotation reference"/>
    <w:basedOn w:val="a3"/>
    <w:uiPriority w:val="99"/>
    <w:semiHidden/>
    <w:unhideWhenUsed/>
    <w:rsid w:val="001E678E"/>
    <w:rPr>
      <w:rFonts w:ascii="Meiryo UI" w:eastAsia="Meiryo UI" w:hAnsi="Meiryo UI"/>
      <w:sz w:val="22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1E678E"/>
    <w:rPr>
      <w:rFonts w:eastAsia="Meiryo UI"/>
      <w:szCs w:val="20"/>
    </w:rPr>
  </w:style>
  <w:style w:type="character" w:customStyle="1" w:styleId="af9">
    <w:name w:val="コメント文字列 (文字)"/>
    <w:basedOn w:val="a3"/>
    <w:link w:val="af8"/>
    <w:uiPriority w:val="99"/>
    <w:semiHidden/>
    <w:rsid w:val="001E678E"/>
    <w:rPr>
      <w:rFonts w:ascii="Meiryo UI" w:eastAsia="Meiryo UI" w:hAnsi="Meiryo UI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678E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1E678E"/>
    <w:rPr>
      <w:rFonts w:ascii="Meiryo UI" w:eastAsia="Meiryo UI" w:hAnsi="Meiryo UI"/>
      <w:b/>
      <w:bCs/>
      <w:szCs w:val="20"/>
    </w:rPr>
  </w:style>
  <w:style w:type="paragraph" w:styleId="afc">
    <w:name w:val="Document Map"/>
    <w:basedOn w:val="a2"/>
    <w:link w:val="afd"/>
    <w:uiPriority w:val="99"/>
    <w:semiHidden/>
    <w:unhideWhenUsed/>
    <w:rsid w:val="001E678E"/>
    <w:rPr>
      <w:rFonts w:eastAsia="Meiryo UI" w:cs="Segoe UI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1E678E"/>
    <w:rPr>
      <w:rFonts w:ascii="Meiryo UI" w:eastAsia="Meiryo UI" w:hAnsi="Meiryo UI" w:cs="Segoe UI"/>
      <w:szCs w:val="16"/>
    </w:rPr>
  </w:style>
  <w:style w:type="paragraph" w:styleId="afe">
    <w:name w:val="endnote text"/>
    <w:basedOn w:val="a2"/>
    <w:link w:val="aff"/>
    <w:uiPriority w:val="99"/>
    <w:semiHidden/>
    <w:unhideWhenUsed/>
    <w:rsid w:val="001E678E"/>
    <w:rPr>
      <w:rFonts w:eastAsia="Meiryo UI"/>
      <w:szCs w:val="20"/>
    </w:rPr>
  </w:style>
  <w:style w:type="character" w:customStyle="1" w:styleId="aff">
    <w:name w:val="文末脚注文字列 (文字)"/>
    <w:basedOn w:val="a3"/>
    <w:link w:val="afe"/>
    <w:uiPriority w:val="99"/>
    <w:semiHidden/>
    <w:rsid w:val="001E678E"/>
    <w:rPr>
      <w:rFonts w:ascii="Meiryo UI" w:eastAsia="Meiryo UI" w:hAnsi="Meiryo UI"/>
      <w:szCs w:val="20"/>
    </w:rPr>
  </w:style>
  <w:style w:type="paragraph" w:styleId="aff0">
    <w:name w:val="envelope return"/>
    <w:basedOn w:val="a2"/>
    <w:uiPriority w:val="99"/>
    <w:semiHidden/>
    <w:unhideWhenUsed/>
    <w:rsid w:val="001E678E"/>
    <w:rPr>
      <w:rFonts w:eastAsiaTheme="majorEastAsia" w:cstheme="majorBidi"/>
      <w:szCs w:val="20"/>
    </w:rPr>
  </w:style>
  <w:style w:type="paragraph" w:styleId="aff1">
    <w:name w:val="footnote text"/>
    <w:basedOn w:val="a2"/>
    <w:link w:val="aff2"/>
    <w:uiPriority w:val="99"/>
    <w:semiHidden/>
    <w:unhideWhenUsed/>
    <w:rsid w:val="001E678E"/>
    <w:rPr>
      <w:rFonts w:eastAsia="Meiryo UI"/>
      <w:szCs w:val="20"/>
    </w:rPr>
  </w:style>
  <w:style w:type="character" w:customStyle="1" w:styleId="aff2">
    <w:name w:val="脚注文字列 (文字)"/>
    <w:basedOn w:val="a3"/>
    <w:link w:val="aff1"/>
    <w:uiPriority w:val="99"/>
    <w:semiHidden/>
    <w:rsid w:val="001E678E"/>
    <w:rPr>
      <w:rFonts w:ascii="Meiryo UI" w:eastAsia="Meiryo UI" w:hAnsi="Meiryo UI"/>
      <w:szCs w:val="20"/>
    </w:rPr>
  </w:style>
  <w:style w:type="character" w:styleId="HTML">
    <w:name w:val="HTML Code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character" w:styleId="HTML0">
    <w:name w:val="HTML Keyboard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HTML1">
    <w:name w:val="HTML Preformatted"/>
    <w:basedOn w:val="a2"/>
    <w:link w:val="HTML2"/>
    <w:uiPriority w:val="99"/>
    <w:semiHidden/>
    <w:unhideWhenUsed/>
    <w:rsid w:val="001E678E"/>
    <w:rPr>
      <w:rFonts w:eastAsia="Meiryo UI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1E678E"/>
    <w:rPr>
      <w:rFonts w:ascii="Meiryo UI" w:eastAsia="Meiryo UI" w:hAnsi="Meiryo UI"/>
      <w:szCs w:val="20"/>
    </w:rPr>
  </w:style>
  <w:style w:type="character" w:styleId="HTML3">
    <w:name w:val="HTML Typewriter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aff3">
    <w:name w:val="macro"/>
    <w:link w:val="aff4"/>
    <w:uiPriority w:val="99"/>
    <w:semiHidden/>
    <w:unhideWhenUsed/>
    <w:rsid w:val="001E67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Meiryo UI" w:eastAsia="Meiryo UI" w:hAnsi="Meiryo UI"/>
      <w:szCs w:val="20"/>
    </w:rPr>
  </w:style>
  <w:style w:type="character" w:customStyle="1" w:styleId="aff4">
    <w:name w:val="マクロ文字列 (文字)"/>
    <w:basedOn w:val="a3"/>
    <w:link w:val="aff3"/>
    <w:uiPriority w:val="99"/>
    <w:semiHidden/>
    <w:rsid w:val="001E678E"/>
    <w:rPr>
      <w:rFonts w:ascii="Meiryo UI" w:eastAsia="Meiryo UI" w:hAnsi="Meiryo UI"/>
      <w:szCs w:val="20"/>
    </w:rPr>
  </w:style>
  <w:style w:type="paragraph" w:styleId="aff5">
    <w:name w:val="Plain Text"/>
    <w:basedOn w:val="a2"/>
    <w:link w:val="aff6"/>
    <w:uiPriority w:val="99"/>
    <w:semiHidden/>
    <w:unhideWhenUsed/>
    <w:rsid w:val="001E678E"/>
    <w:rPr>
      <w:rFonts w:eastAsia="Meiryo UI"/>
      <w:szCs w:val="21"/>
    </w:rPr>
  </w:style>
  <w:style w:type="character" w:customStyle="1" w:styleId="aff6">
    <w:name w:val="書式なし (文字)"/>
    <w:basedOn w:val="a3"/>
    <w:link w:val="aff5"/>
    <w:uiPriority w:val="99"/>
    <w:semiHidden/>
    <w:rsid w:val="001E678E"/>
    <w:rPr>
      <w:rFonts w:ascii="Meiryo UI" w:eastAsia="Meiryo UI" w:hAnsi="Meiryo UI"/>
      <w:szCs w:val="21"/>
    </w:rPr>
  </w:style>
  <w:style w:type="character" w:styleId="aff7">
    <w:name w:val="Placeholder Text"/>
    <w:basedOn w:val="a3"/>
    <w:uiPriority w:val="99"/>
    <w:semiHidden/>
    <w:rsid w:val="001E678E"/>
    <w:rPr>
      <w:rFonts w:ascii="Meiryo UI" w:eastAsia="Meiryo UI" w:hAnsi="Meiryo UI"/>
      <w:color w:val="3B3838" w:themeColor="background2" w:themeShade="40"/>
    </w:rPr>
  </w:style>
  <w:style w:type="paragraph" w:styleId="aff8">
    <w:name w:val="header"/>
    <w:basedOn w:val="a2"/>
    <w:link w:val="aff9"/>
    <w:uiPriority w:val="99"/>
    <w:unhideWhenUsed/>
    <w:rsid w:val="001E678E"/>
    <w:rPr>
      <w:rFonts w:eastAsia="Meiryo UI"/>
    </w:rPr>
  </w:style>
  <w:style w:type="character" w:customStyle="1" w:styleId="aff9">
    <w:name w:val="ヘッダー (文字)"/>
    <w:basedOn w:val="a3"/>
    <w:link w:val="aff8"/>
    <w:uiPriority w:val="99"/>
    <w:rsid w:val="001E678E"/>
    <w:rPr>
      <w:rFonts w:ascii="Meiryo UI" w:eastAsia="Meiryo UI" w:hAnsi="Meiryo UI"/>
    </w:rPr>
  </w:style>
  <w:style w:type="paragraph" w:styleId="affa">
    <w:name w:val="footer"/>
    <w:basedOn w:val="a2"/>
    <w:link w:val="affb"/>
    <w:uiPriority w:val="99"/>
    <w:unhideWhenUsed/>
    <w:rsid w:val="001E678E"/>
    <w:rPr>
      <w:rFonts w:eastAsia="Meiryo UI"/>
    </w:rPr>
  </w:style>
  <w:style w:type="character" w:customStyle="1" w:styleId="affb">
    <w:name w:val="フッター (文字)"/>
    <w:basedOn w:val="a3"/>
    <w:link w:val="affa"/>
    <w:uiPriority w:val="99"/>
    <w:rsid w:val="001E678E"/>
    <w:rPr>
      <w:rFonts w:ascii="Meiryo UI" w:eastAsia="Meiryo UI" w:hAnsi="Meiryo UI"/>
    </w:rPr>
  </w:style>
  <w:style w:type="paragraph" w:styleId="91">
    <w:name w:val="toc 9"/>
    <w:basedOn w:val="a2"/>
    <w:next w:val="a2"/>
    <w:autoRedefine/>
    <w:uiPriority w:val="39"/>
    <w:semiHidden/>
    <w:unhideWhenUsed/>
    <w:rsid w:val="001E678E"/>
    <w:pPr>
      <w:spacing w:after="120"/>
      <w:ind w:left="1757"/>
    </w:pPr>
  </w:style>
  <w:style w:type="character" w:customStyle="1" w:styleId="11">
    <w:name w:val="メンション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1E678E"/>
    <w:pPr>
      <w:numPr>
        <w:numId w:val="24"/>
      </w:numPr>
    </w:pPr>
  </w:style>
  <w:style w:type="numbering" w:styleId="1ai">
    <w:name w:val="Outline List 1"/>
    <w:basedOn w:val="a5"/>
    <w:uiPriority w:val="99"/>
    <w:semiHidden/>
    <w:unhideWhenUsed/>
    <w:rsid w:val="001E678E"/>
    <w:pPr>
      <w:numPr>
        <w:numId w:val="25"/>
      </w:numPr>
    </w:pPr>
  </w:style>
  <w:style w:type="character" w:styleId="HTML4">
    <w:name w:val="HTML Variabl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paragraph" w:styleId="HTML5">
    <w:name w:val="HTML Address"/>
    <w:basedOn w:val="a2"/>
    <w:link w:val="HTML6"/>
    <w:uiPriority w:val="99"/>
    <w:semiHidden/>
    <w:unhideWhenUsed/>
    <w:rsid w:val="001E678E"/>
    <w:rPr>
      <w:rFonts w:eastAsia="Meiryo UI"/>
      <w:i/>
      <w:iCs/>
    </w:rPr>
  </w:style>
  <w:style w:type="character" w:customStyle="1" w:styleId="HTML6">
    <w:name w:val="HTML アドレス (文字)"/>
    <w:basedOn w:val="a3"/>
    <w:link w:val="HTML5"/>
    <w:uiPriority w:val="99"/>
    <w:semiHidden/>
    <w:rsid w:val="001E678E"/>
    <w:rPr>
      <w:rFonts w:ascii="Meiryo UI" w:eastAsia="Meiryo UI" w:hAnsi="Meiryo UI"/>
      <w:i/>
      <w:iCs/>
    </w:rPr>
  </w:style>
  <w:style w:type="character" w:styleId="HTML7">
    <w:name w:val="HTML Definition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8">
    <w:name w:val="HTML Cit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9">
    <w:name w:val="HTML Sample"/>
    <w:basedOn w:val="a3"/>
    <w:uiPriority w:val="99"/>
    <w:semiHidden/>
    <w:unhideWhenUsed/>
    <w:rsid w:val="001E678E"/>
    <w:rPr>
      <w:rFonts w:ascii="Meiryo UI" w:eastAsia="Meiryo UI" w:hAnsi="Meiryo UI"/>
      <w:sz w:val="24"/>
      <w:szCs w:val="24"/>
    </w:rPr>
  </w:style>
  <w:style w:type="character" w:styleId="HTMLa">
    <w:name w:val="HTML Acronym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styleId="12">
    <w:name w:val="toc 1"/>
    <w:basedOn w:val="a2"/>
    <w:next w:val="a2"/>
    <w:autoRedefine/>
    <w:uiPriority w:val="39"/>
    <w:semiHidden/>
    <w:unhideWhenUsed/>
    <w:rsid w:val="001E678E"/>
    <w:pPr>
      <w:spacing w:after="100"/>
    </w:pPr>
  </w:style>
  <w:style w:type="paragraph" w:styleId="27">
    <w:name w:val="toc 2"/>
    <w:basedOn w:val="a2"/>
    <w:next w:val="a2"/>
    <w:autoRedefine/>
    <w:uiPriority w:val="39"/>
    <w:semiHidden/>
    <w:unhideWhenUsed/>
    <w:rsid w:val="001E678E"/>
    <w:pPr>
      <w:spacing w:after="100"/>
      <w:ind w:left="220"/>
    </w:pPr>
  </w:style>
  <w:style w:type="paragraph" w:styleId="37">
    <w:name w:val="toc 3"/>
    <w:basedOn w:val="a2"/>
    <w:next w:val="a2"/>
    <w:autoRedefine/>
    <w:uiPriority w:val="39"/>
    <w:semiHidden/>
    <w:unhideWhenUsed/>
    <w:rsid w:val="001E678E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1E678E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1E678E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1E678E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1E678E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1E678E"/>
    <w:pPr>
      <w:spacing w:after="100"/>
      <w:ind w:left="1540"/>
    </w:pPr>
  </w:style>
  <w:style w:type="paragraph" w:styleId="affc">
    <w:name w:val="TOC Heading"/>
    <w:basedOn w:val="1"/>
    <w:next w:val="a2"/>
    <w:uiPriority w:val="39"/>
    <w:semiHidden/>
    <w:unhideWhenUsed/>
    <w:qFormat/>
    <w:rsid w:val="001E678E"/>
    <w:pPr>
      <w:outlineLvl w:val="9"/>
    </w:pPr>
    <w:rPr>
      <w:color w:val="2E74B5" w:themeColor="accent1" w:themeShade="BF"/>
    </w:rPr>
  </w:style>
  <w:style w:type="table" w:styleId="affd">
    <w:name w:val="Table Professional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3">
    <w:name w:val="Medium List 1 Accent 1"/>
    <w:basedOn w:val="a4"/>
    <w:uiPriority w:val="65"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e">
    <w:name w:val="Bibliography"/>
    <w:basedOn w:val="a2"/>
    <w:next w:val="a2"/>
    <w:uiPriority w:val="37"/>
    <w:semiHidden/>
    <w:unhideWhenUsed/>
    <w:rsid w:val="001E678E"/>
  </w:style>
  <w:style w:type="character" w:customStyle="1" w:styleId="13">
    <w:name w:val="ハッシュタグ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paragraph" w:styleId="afff">
    <w:name w:val="Message Header"/>
    <w:basedOn w:val="a2"/>
    <w:link w:val="afff0"/>
    <w:uiPriority w:val="99"/>
    <w:semiHidden/>
    <w:unhideWhenUsed/>
    <w:rsid w:val="001E67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0">
    <w:name w:val="メッセージ見出し (文字)"/>
    <w:basedOn w:val="a3"/>
    <w:link w:val="afff"/>
    <w:uiPriority w:val="99"/>
    <w:semiHidden/>
    <w:rsid w:val="001E678E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table" w:styleId="afff1">
    <w:name w:val="Table Elegant"/>
    <w:basedOn w:val="a4"/>
    <w:uiPriority w:val="99"/>
    <w:semiHidden/>
    <w:unhideWhenUsed/>
    <w:rsid w:val="001E67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2">
    <w:name w:val="List"/>
    <w:basedOn w:val="a2"/>
    <w:uiPriority w:val="99"/>
    <w:semiHidden/>
    <w:unhideWhenUsed/>
    <w:rsid w:val="001E678E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1E678E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1E678E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1E678E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1E678E"/>
    <w:pPr>
      <w:ind w:left="1800" w:hanging="360"/>
      <w:contextualSpacing/>
    </w:pPr>
  </w:style>
  <w:style w:type="table" w:styleId="14">
    <w:name w:val="Table List 1"/>
    <w:basedOn w:val="a4"/>
    <w:uiPriority w:val="99"/>
    <w:semiHidden/>
    <w:unhideWhenUsed/>
    <w:rsid w:val="001E67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4"/>
    <w:uiPriority w:val="99"/>
    <w:semiHidden/>
    <w:unhideWhenUsed/>
    <w:rsid w:val="001E67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1E67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3">
    <w:name w:val="List Continue"/>
    <w:basedOn w:val="a2"/>
    <w:uiPriority w:val="99"/>
    <w:semiHidden/>
    <w:unhideWhenUsed/>
    <w:rsid w:val="001E678E"/>
    <w:pPr>
      <w:spacing w:after="120"/>
      <w:ind w:left="360"/>
      <w:contextualSpacing/>
    </w:pPr>
  </w:style>
  <w:style w:type="paragraph" w:styleId="2a">
    <w:name w:val="List Continue 2"/>
    <w:basedOn w:val="a2"/>
    <w:uiPriority w:val="99"/>
    <w:semiHidden/>
    <w:unhideWhenUsed/>
    <w:rsid w:val="001E678E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1E678E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1E678E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1E678E"/>
    <w:pPr>
      <w:spacing w:after="120"/>
      <w:ind w:left="1800"/>
      <w:contextualSpacing/>
    </w:pPr>
  </w:style>
  <w:style w:type="paragraph" w:styleId="afff4">
    <w:name w:val="List Paragraph"/>
    <w:basedOn w:val="a2"/>
    <w:uiPriority w:val="34"/>
    <w:semiHidden/>
    <w:unhideWhenUsed/>
    <w:qFormat/>
    <w:rsid w:val="001E678E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1E678E"/>
    <w:pPr>
      <w:numPr>
        <w:numId w:val="1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E678E"/>
    <w:pPr>
      <w:numPr>
        <w:numId w:val="1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E678E"/>
    <w:pPr>
      <w:numPr>
        <w:numId w:val="1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E678E"/>
    <w:pPr>
      <w:numPr>
        <w:numId w:val="1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E678E"/>
    <w:pPr>
      <w:numPr>
        <w:numId w:val="1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1E678E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E678E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E678E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E678E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E678E"/>
    <w:pPr>
      <w:numPr>
        <w:numId w:val="12"/>
      </w:numPr>
      <w:contextualSpacing/>
    </w:pPr>
  </w:style>
  <w:style w:type="table" w:styleId="15">
    <w:name w:val="Table Classic 1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Classic 2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E67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5">
    <w:name w:val="table of figures"/>
    <w:basedOn w:val="a2"/>
    <w:next w:val="a2"/>
    <w:uiPriority w:val="99"/>
    <w:semiHidden/>
    <w:unhideWhenUsed/>
    <w:rsid w:val="001E678E"/>
  </w:style>
  <w:style w:type="character" w:styleId="afff6">
    <w:name w:val="end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paragraph" w:styleId="afff7">
    <w:name w:val="table of authorities"/>
    <w:basedOn w:val="a2"/>
    <w:next w:val="a2"/>
    <w:uiPriority w:val="99"/>
    <w:semiHidden/>
    <w:unhideWhenUsed/>
    <w:rsid w:val="001E678E"/>
    <w:pPr>
      <w:ind w:left="220" w:hanging="220"/>
    </w:pPr>
  </w:style>
  <w:style w:type="paragraph" w:styleId="afff8">
    <w:name w:val="toa heading"/>
    <w:basedOn w:val="a2"/>
    <w:next w:val="a2"/>
    <w:uiPriority w:val="99"/>
    <w:semiHidden/>
    <w:unhideWhenUsed/>
    <w:rsid w:val="001E678E"/>
    <w:pPr>
      <w:spacing w:before="120"/>
    </w:pPr>
    <w:rPr>
      <w:rFonts w:eastAsiaTheme="majorEastAsia" w:cstheme="majorBidi"/>
      <w:b/>
      <w:bCs/>
      <w:sz w:val="24"/>
      <w:szCs w:val="24"/>
    </w:rPr>
  </w:style>
  <w:style w:type="table" w:styleId="130">
    <w:name w:val="Colorful List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32">
    <w:name w:val="Colorful List Accent 2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3">
    <w:name w:val="Colorful List Accent 3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4">
    <w:name w:val="Colorful List Accent 4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5">
    <w:name w:val="Colorful List Accent 5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36">
    <w:name w:val="Colorful List Accent 6"/>
    <w:basedOn w:val="a4"/>
    <w:uiPriority w:val="72"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1E67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orful 2"/>
    <w:basedOn w:val="a4"/>
    <w:uiPriority w:val="99"/>
    <w:semiHidden/>
    <w:unhideWhenUsed/>
    <w:rsid w:val="001E67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E67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4"/>
    <w:uiPriority w:val="71"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40">
    <w:name w:val="Colorful Grid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46">
    <w:name w:val="Colorful Grid Accent 6"/>
    <w:basedOn w:val="a4"/>
    <w:uiPriority w:val="73"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fff9">
    <w:name w:val="envelope address"/>
    <w:basedOn w:val="a2"/>
    <w:uiPriority w:val="99"/>
    <w:semiHidden/>
    <w:unhideWhenUsed/>
    <w:rsid w:val="001E67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numbering" w:styleId="a1">
    <w:name w:val="Outline List 3"/>
    <w:basedOn w:val="a5"/>
    <w:uiPriority w:val="99"/>
    <w:semiHidden/>
    <w:unhideWhenUsed/>
    <w:rsid w:val="001E678E"/>
    <w:pPr>
      <w:numPr>
        <w:numId w:val="26"/>
      </w:numPr>
    </w:pPr>
  </w:style>
  <w:style w:type="table" w:styleId="17">
    <w:name w:val="Plain Table 1"/>
    <w:basedOn w:val="a4"/>
    <w:uiPriority w:val="41"/>
    <w:rsid w:val="001E67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E67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E67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1E67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1E67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a">
    <w:name w:val="No Spacing"/>
    <w:uiPriority w:val="1"/>
    <w:qFormat/>
    <w:rsid w:val="001E678E"/>
    <w:rPr>
      <w:rFonts w:ascii="Meiryo UI" w:hAnsi="Meiryo UI"/>
    </w:rPr>
  </w:style>
  <w:style w:type="paragraph" w:styleId="afffb">
    <w:name w:val="Date"/>
    <w:basedOn w:val="a2"/>
    <w:next w:val="a2"/>
    <w:link w:val="afffc"/>
    <w:uiPriority w:val="99"/>
    <w:semiHidden/>
    <w:unhideWhenUsed/>
    <w:rsid w:val="001E678E"/>
    <w:rPr>
      <w:rFonts w:eastAsia="Meiryo UI"/>
    </w:rPr>
  </w:style>
  <w:style w:type="character" w:customStyle="1" w:styleId="afffc">
    <w:name w:val="日付 (文字)"/>
    <w:basedOn w:val="a3"/>
    <w:link w:val="afffb"/>
    <w:uiPriority w:val="99"/>
    <w:semiHidden/>
    <w:rsid w:val="001E678E"/>
    <w:rPr>
      <w:rFonts w:ascii="Meiryo UI" w:eastAsia="Meiryo UI" w:hAnsi="Meiryo UI"/>
    </w:rPr>
  </w:style>
  <w:style w:type="paragraph" w:styleId="Web">
    <w:name w:val="Normal (Web)"/>
    <w:basedOn w:val="a2"/>
    <w:unhideWhenUsed/>
    <w:rsid w:val="001E678E"/>
    <w:rPr>
      <w:rFonts w:cs="Times New Roman"/>
      <w:sz w:val="24"/>
      <w:szCs w:val="24"/>
    </w:rPr>
  </w:style>
  <w:style w:type="character" w:customStyle="1" w:styleId="18">
    <w:name w:val="スマート ハイパーリンク1"/>
    <w:basedOn w:val="a3"/>
    <w:uiPriority w:val="99"/>
    <w:semiHidden/>
    <w:unhideWhenUsed/>
    <w:rsid w:val="001E678E"/>
    <w:rPr>
      <w:rFonts w:ascii="Meiryo UI" w:eastAsia="Meiryo UI" w:hAnsi="Meiryo UI"/>
      <w:u w:val="dotted"/>
    </w:rPr>
  </w:style>
  <w:style w:type="character" w:customStyle="1" w:styleId="19">
    <w:name w:val="未解決のメンション1"/>
    <w:basedOn w:val="a3"/>
    <w:uiPriority w:val="99"/>
    <w:semiHidden/>
    <w:unhideWhenUsed/>
    <w:rsid w:val="001E678E"/>
    <w:rPr>
      <w:rFonts w:ascii="Meiryo UI" w:eastAsia="Meiryo UI" w:hAnsi="Meiryo UI"/>
      <w:color w:val="605E5C"/>
      <w:shd w:val="clear" w:color="auto" w:fill="E1DFDD"/>
    </w:rPr>
  </w:style>
  <w:style w:type="paragraph" w:styleId="afffd">
    <w:name w:val="Body Text"/>
    <w:basedOn w:val="a2"/>
    <w:link w:val="afffe"/>
    <w:uiPriority w:val="99"/>
    <w:semiHidden/>
    <w:unhideWhenUsed/>
    <w:rsid w:val="001E678E"/>
    <w:pPr>
      <w:spacing w:after="120"/>
    </w:pPr>
    <w:rPr>
      <w:rFonts w:eastAsia="Meiryo UI"/>
    </w:rPr>
  </w:style>
  <w:style w:type="character" w:customStyle="1" w:styleId="afffe">
    <w:name w:val="本文 (文字)"/>
    <w:basedOn w:val="a3"/>
    <w:link w:val="afffd"/>
    <w:uiPriority w:val="99"/>
    <w:semiHidden/>
    <w:rsid w:val="001E678E"/>
    <w:rPr>
      <w:rFonts w:ascii="Meiryo UI" w:eastAsia="Meiryo UI" w:hAnsi="Meiryo UI"/>
    </w:rPr>
  </w:style>
  <w:style w:type="paragraph" w:styleId="2e">
    <w:name w:val="Body Text 2"/>
    <w:basedOn w:val="a2"/>
    <w:link w:val="2f"/>
    <w:uiPriority w:val="99"/>
    <w:semiHidden/>
    <w:unhideWhenUsed/>
    <w:rsid w:val="001E678E"/>
    <w:pPr>
      <w:spacing w:after="120" w:line="480" w:lineRule="auto"/>
    </w:pPr>
    <w:rPr>
      <w:rFonts w:eastAsia="Meiryo UI"/>
    </w:rPr>
  </w:style>
  <w:style w:type="character" w:customStyle="1" w:styleId="2f">
    <w:name w:val="本文 2 (文字)"/>
    <w:basedOn w:val="a3"/>
    <w:link w:val="2e"/>
    <w:uiPriority w:val="99"/>
    <w:semiHidden/>
    <w:rsid w:val="001E678E"/>
    <w:rPr>
      <w:rFonts w:ascii="Meiryo UI" w:eastAsia="Meiryo UI" w:hAnsi="Meiryo UI"/>
    </w:rPr>
  </w:style>
  <w:style w:type="paragraph" w:styleId="affff">
    <w:name w:val="Body Text Indent"/>
    <w:basedOn w:val="a2"/>
    <w:link w:val="affff0"/>
    <w:uiPriority w:val="99"/>
    <w:semiHidden/>
    <w:unhideWhenUsed/>
    <w:rsid w:val="001E678E"/>
    <w:pPr>
      <w:spacing w:after="120"/>
      <w:ind w:left="360"/>
    </w:pPr>
    <w:rPr>
      <w:rFonts w:eastAsia="Meiryo UI"/>
    </w:rPr>
  </w:style>
  <w:style w:type="character" w:customStyle="1" w:styleId="affff0">
    <w:name w:val="本文インデント (文字)"/>
    <w:basedOn w:val="a3"/>
    <w:link w:val="affff"/>
    <w:uiPriority w:val="99"/>
    <w:semiHidden/>
    <w:rsid w:val="001E678E"/>
    <w:rPr>
      <w:rFonts w:ascii="Meiryo UI" w:eastAsia="Meiryo UI" w:hAnsi="Meiryo UI"/>
    </w:rPr>
  </w:style>
  <w:style w:type="paragraph" w:styleId="2f0">
    <w:name w:val="Body Text Indent 2"/>
    <w:basedOn w:val="a2"/>
    <w:link w:val="2f1"/>
    <w:uiPriority w:val="99"/>
    <w:semiHidden/>
    <w:unhideWhenUsed/>
    <w:rsid w:val="001E678E"/>
    <w:pPr>
      <w:spacing w:after="120" w:line="480" w:lineRule="auto"/>
      <w:ind w:left="360"/>
    </w:pPr>
    <w:rPr>
      <w:rFonts w:eastAsia="Meiryo UI"/>
    </w:rPr>
  </w:style>
  <w:style w:type="character" w:customStyle="1" w:styleId="2f1">
    <w:name w:val="本文インデント 2 (文字)"/>
    <w:basedOn w:val="a3"/>
    <w:link w:val="2f0"/>
    <w:uiPriority w:val="99"/>
    <w:semiHidden/>
    <w:rsid w:val="001E678E"/>
    <w:rPr>
      <w:rFonts w:ascii="Meiryo UI" w:eastAsia="Meiryo UI" w:hAnsi="Meiryo UI"/>
    </w:rPr>
  </w:style>
  <w:style w:type="paragraph" w:styleId="affff1">
    <w:name w:val="Body Text First Indent"/>
    <w:basedOn w:val="afffd"/>
    <w:link w:val="affff2"/>
    <w:uiPriority w:val="99"/>
    <w:semiHidden/>
    <w:unhideWhenUsed/>
    <w:rsid w:val="001E678E"/>
    <w:pPr>
      <w:spacing w:after="0"/>
      <w:ind w:firstLine="360"/>
    </w:pPr>
  </w:style>
  <w:style w:type="character" w:customStyle="1" w:styleId="affff2">
    <w:name w:val="本文字下げ (文字)"/>
    <w:basedOn w:val="afffe"/>
    <w:link w:val="affff1"/>
    <w:uiPriority w:val="99"/>
    <w:semiHidden/>
    <w:rsid w:val="001E678E"/>
    <w:rPr>
      <w:rFonts w:ascii="Meiryo UI" w:eastAsia="Meiryo UI" w:hAnsi="Meiryo UI"/>
    </w:rPr>
  </w:style>
  <w:style w:type="paragraph" w:styleId="2f2">
    <w:name w:val="Body Text First Indent 2"/>
    <w:basedOn w:val="affff"/>
    <w:link w:val="2f3"/>
    <w:uiPriority w:val="99"/>
    <w:semiHidden/>
    <w:unhideWhenUsed/>
    <w:rsid w:val="001E678E"/>
    <w:pPr>
      <w:spacing w:after="0"/>
      <w:ind w:firstLine="360"/>
    </w:pPr>
  </w:style>
  <w:style w:type="character" w:customStyle="1" w:styleId="2f3">
    <w:name w:val="本文字下げ 2 (文字)"/>
    <w:basedOn w:val="affff0"/>
    <w:link w:val="2f2"/>
    <w:uiPriority w:val="99"/>
    <w:semiHidden/>
    <w:rsid w:val="001E678E"/>
    <w:rPr>
      <w:rFonts w:ascii="Meiryo UI" w:eastAsia="Meiryo UI" w:hAnsi="Meiryo UI"/>
    </w:rPr>
  </w:style>
  <w:style w:type="paragraph" w:styleId="affff3">
    <w:name w:val="Normal Indent"/>
    <w:basedOn w:val="a2"/>
    <w:uiPriority w:val="99"/>
    <w:semiHidden/>
    <w:unhideWhenUsed/>
    <w:rsid w:val="001E678E"/>
    <w:pPr>
      <w:ind w:left="720"/>
    </w:pPr>
  </w:style>
  <w:style w:type="paragraph" w:styleId="affff4">
    <w:name w:val="Note Heading"/>
    <w:basedOn w:val="a2"/>
    <w:next w:val="a2"/>
    <w:link w:val="affff5"/>
    <w:uiPriority w:val="99"/>
    <w:semiHidden/>
    <w:unhideWhenUsed/>
    <w:rsid w:val="001E678E"/>
    <w:rPr>
      <w:rFonts w:eastAsia="Meiryo UI"/>
    </w:rPr>
  </w:style>
  <w:style w:type="character" w:customStyle="1" w:styleId="affff5">
    <w:name w:val="記 (文字)"/>
    <w:basedOn w:val="a3"/>
    <w:link w:val="affff4"/>
    <w:uiPriority w:val="99"/>
    <w:semiHidden/>
    <w:rsid w:val="001E678E"/>
    <w:rPr>
      <w:rFonts w:ascii="Meiryo UI" w:eastAsia="Meiryo UI" w:hAnsi="Meiryo UI"/>
    </w:rPr>
  </w:style>
  <w:style w:type="table" w:styleId="affff6">
    <w:name w:val="Table Contemporary"/>
    <w:basedOn w:val="a4"/>
    <w:uiPriority w:val="99"/>
    <w:semiHidden/>
    <w:unhideWhenUsed/>
    <w:rsid w:val="001E67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4">
    <w:name w:val="Light List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5">
    <w:name w:val="Light List Accent 1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2f6">
    <w:name w:val="Light List Accent 2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7">
    <w:name w:val="Light List Accent 3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8">
    <w:name w:val="Light List Accent 4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9">
    <w:name w:val="Light List Accent 5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2fa">
    <w:name w:val="Light List Accent 6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a">
    <w:name w:val="Light Shading"/>
    <w:basedOn w:val="a4"/>
    <w:uiPriority w:val="60"/>
    <w:semiHidden/>
    <w:unhideWhenUsed/>
    <w:rsid w:val="001E67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b">
    <w:name w:val="Light Shading Accent 1"/>
    <w:basedOn w:val="a4"/>
    <w:uiPriority w:val="60"/>
    <w:semiHidden/>
    <w:unhideWhenUsed/>
    <w:rsid w:val="001E678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c">
    <w:name w:val="Light Shading Accent 2"/>
    <w:basedOn w:val="a4"/>
    <w:uiPriority w:val="60"/>
    <w:semiHidden/>
    <w:unhideWhenUsed/>
    <w:rsid w:val="001E678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d">
    <w:name w:val="Light Shading Accent 3"/>
    <w:basedOn w:val="a4"/>
    <w:uiPriority w:val="60"/>
    <w:semiHidden/>
    <w:unhideWhenUsed/>
    <w:rsid w:val="001E678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e">
    <w:name w:val="Light Shading Accent 4"/>
    <w:basedOn w:val="a4"/>
    <w:uiPriority w:val="60"/>
    <w:semiHidden/>
    <w:unhideWhenUsed/>
    <w:rsid w:val="001E678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f">
    <w:name w:val="Light Shading Accent 5"/>
    <w:basedOn w:val="a4"/>
    <w:uiPriority w:val="60"/>
    <w:semiHidden/>
    <w:unhideWhenUsed/>
    <w:rsid w:val="001E678E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1f0">
    <w:name w:val="Light Shading Accent 6"/>
    <w:basedOn w:val="a4"/>
    <w:uiPriority w:val="60"/>
    <w:semiHidden/>
    <w:unhideWhenUsed/>
    <w:rsid w:val="001E678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3e">
    <w:name w:val="Light Grid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f">
    <w:name w:val="Light Grid Accent 1"/>
    <w:basedOn w:val="a4"/>
    <w:uiPriority w:val="62"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3f0">
    <w:name w:val="Light Grid Accent 2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f1">
    <w:name w:val="Light Grid Accent 3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f2">
    <w:name w:val="Light Grid Accent 4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f3">
    <w:name w:val="Light Grid Accent 5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3f4">
    <w:name w:val="Light Grid Accent 6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16">
    <w:name w:val="Dark List Accent 6"/>
    <w:basedOn w:val="a4"/>
    <w:uiPriority w:val="70"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f1">
    <w:name w:val="List Table 1 Light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b">
    <w:name w:val="List Table 2"/>
    <w:basedOn w:val="a4"/>
    <w:uiPriority w:val="47"/>
    <w:rsid w:val="001E67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4"/>
    <w:uiPriority w:val="47"/>
    <w:rsid w:val="001E678E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4"/>
    <w:uiPriority w:val="47"/>
    <w:rsid w:val="001E678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4"/>
    <w:uiPriority w:val="47"/>
    <w:rsid w:val="001E67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4"/>
    <w:uiPriority w:val="47"/>
    <w:rsid w:val="001E67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4"/>
    <w:uiPriority w:val="47"/>
    <w:rsid w:val="001E678E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4"/>
    <w:uiPriority w:val="47"/>
    <w:rsid w:val="001E67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5">
    <w:name w:val="List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">
    <w:name w:val="List Table 5 Dark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a">
    <w:name w:val="List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7">
    <w:name w:val="E-mail Signature"/>
    <w:basedOn w:val="a2"/>
    <w:link w:val="affff8"/>
    <w:uiPriority w:val="99"/>
    <w:semiHidden/>
    <w:unhideWhenUsed/>
    <w:rsid w:val="001E678E"/>
    <w:rPr>
      <w:rFonts w:eastAsia="Meiryo UI"/>
    </w:rPr>
  </w:style>
  <w:style w:type="character" w:customStyle="1" w:styleId="affff8">
    <w:name w:val="電子メール署名 (文字)"/>
    <w:basedOn w:val="a3"/>
    <w:link w:val="affff7"/>
    <w:uiPriority w:val="99"/>
    <w:semiHidden/>
    <w:rsid w:val="001E678E"/>
    <w:rPr>
      <w:rFonts w:ascii="Meiryo UI" w:eastAsia="Meiryo UI" w:hAnsi="Meiryo UI"/>
    </w:rPr>
  </w:style>
  <w:style w:type="paragraph" w:styleId="affff9">
    <w:name w:val="Salutation"/>
    <w:basedOn w:val="a2"/>
    <w:next w:val="a2"/>
    <w:link w:val="affffa"/>
    <w:uiPriority w:val="99"/>
    <w:semiHidden/>
    <w:unhideWhenUsed/>
    <w:rsid w:val="001E678E"/>
    <w:rPr>
      <w:rFonts w:eastAsia="Meiryo UI"/>
    </w:rPr>
  </w:style>
  <w:style w:type="character" w:customStyle="1" w:styleId="affffa">
    <w:name w:val="挨拶文 (文字)"/>
    <w:basedOn w:val="a3"/>
    <w:link w:val="affff9"/>
    <w:uiPriority w:val="99"/>
    <w:semiHidden/>
    <w:rsid w:val="001E678E"/>
    <w:rPr>
      <w:rFonts w:ascii="Meiryo UI" w:eastAsia="Meiryo UI" w:hAnsi="Meiryo UI"/>
    </w:rPr>
  </w:style>
  <w:style w:type="table" w:styleId="1f2">
    <w:name w:val="Table Columns 1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1E678E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1E678E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b">
    <w:name w:val="Signature"/>
    <w:basedOn w:val="a2"/>
    <w:link w:val="affffc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c">
    <w:name w:val="署名 (文字)"/>
    <w:basedOn w:val="a3"/>
    <w:link w:val="affffb"/>
    <w:uiPriority w:val="99"/>
    <w:semiHidden/>
    <w:rsid w:val="001E678E"/>
    <w:rPr>
      <w:rFonts w:ascii="Meiryo UI" w:eastAsia="Meiryo UI" w:hAnsi="Meiryo UI"/>
    </w:rPr>
  </w:style>
  <w:style w:type="table" w:styleId="1f3">
    <w:name w:val="Table Simple 1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imple 2"/>
    <w:basedOn w:val="a4"/>
    <w:uiPriority w:val="99"/>
    <w:semiHidden/>
    <w:unhideWhenUsed/>
    <w:rsid w:val="001E678E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Simple 3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4">
    <w:name w:val="Table Subtle 1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Subtle 2"/>
    <w:basedOn w:val="a4"/>
    <w:uiPriority w:val="99"/>
    <w:rsid w:val="001E678E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5">
    <w:name w:val="index 1"/>
    <w:basedOn w:val="a2"/>
    <w:next w:val="a2"/>
    <w:autoRedefine/>
    <w:uiPriority w:val="99"/>
    <w:semiHidden/>
    <w:unhideWhenUsed/>
    <w:rsid w:val="001E678E"/>
    <w:pPr>
      <w:ind w:left="220" w:hanging="220"/>
    </w:pPr>
    <w:rPr>
      <w:rFonts w:eastAsia="Meiryo UI"/>
    </w:rPr>
  </w:style>
  <w:style w:type="paragraph" w:styleId="2ff">
    <w:name w:val="index 2"/>
    <w:basedOn w:val="a2"/>
    <w:next w:val="a2"/>
    <w:autoRedefine/>
    <w:uiPriority w:val="99"/>
    <w:semiHidden/>
    <w:unhideWhenUsed/>
    <w:rsid w:val="001E678E"/>
    <w:pPr>
      <w:ind w:left="440" w:hanging="220"/>
    </w:pPr>
    <w:rPr>
      <w:rFonts w:eastAsia="Meiryo UI"/>
    </w:rPr>
  </w:style>
  <w:style w:type="paragraph" w:styleId="3f8">
    <w:name w:val="index 3"/>
    <w:basedOn w:val="a2"/>
    <w:next w:val="a2"/>
    <w:autoRedefine/>
    <w:uiPriority w:val="99"/>
    <w:semiHidden/>
    <w:unhideWhenUsed/>
    <w:rsid w:val="001E678E"/>
    <w:pPr>
      <w:ind w:left="660" w:hanging="220"/>
    </w:pPr>
    <w:rPr>
      <w:rFonts w:eastAsia="Meiryo UI"/>
    </w:rPr>
  </w:style>
  <w:style w:type="paragraph" w:styleId="4f2">
    <w:name w:val="index 4"/>
    <w:basedOn w:val="a2"/>
    <w:next w:val="a2"/>
    <w:autoRedefine/>
    <w:uiPriority w:val="99"/>
    <w:semiHidden/>
    <w:unhideWhenUsed/>
    <w:rsid w:val="001E678E"/>
    <w:pPr>
      <w:ind w:left="880" w:hanging="220"/>
    </w:pPr>
    <w:rPr>
      <w:rFonts w:eastAsia="Meiryo UI"/>
    </w:rPr>
  </w:style>
  <w:style w:type="paragraph" w:styleId="5f1">
    <w:name w:val="index 5"/>
    <w:basedOn w:val="a2"/>
    <w:next w:val="a2"/>
    <w:autoRedefine/>
    <w:uiPriority w:val="99"/>
    <w:semiHidden/>
    <w:unhideWhenUsed/>
    <w:rsid w:val="001E678E"/>
    <w:pPr>
      <w:ind w:left="1100" w:hanging="220"/>
    </w:pPr>
    <w:rPr>
      <w:rFonts w:eastAsia="Meiryo UI"/>
    </w:rPr>
  </w:style>
  <w:style w:type="paragraph" w:styleId="6b">
    <w:name w:val="index 6"/>
    <w:basedOn w:val="a2"/>
    <w:next w:val="a2"/>
    <w:autoRedefine/>
    <w:uiPriority w:val="99"/>
    <w:semiHidden/>
    <w:unhideWhenUsed/>
    <w:rsid w:val="001E678E"/>
    <w:pPr>
      <w:ind w:left="1320" w:hanging="220"/>
    </w:pPr>
    <w:rPr>
      <w:rFonts w:eastAsia="Meiryo UI"/>
    </w:rPr>
  </w:style>
  <w:style w:type="paragraph" w:styleId="7b">
    <w:name w:val="index 7"/>
    <w:basedOn w:val="a2"/>
    <w:next w:val="a2"/>
    <w:autoRedefine/>
    <w:uiPriority w:val="99"/>
    <w:semiHidden/>
    <w:unhideWhenUsed/>
    <w:rsid w:val="001E678E"/>
    <w:pPr>
      <w:ind w:left="1540" w:hanging="220"/>
    </w:pPr>
    <w:rPr>
      <w:rFonts w:eastAsia="Meiryo UI"/>
    </w:rPr>
  </w:style>
  <w:style w:type="paragraph" w:styleId="8a">
    <w:name w:val="index 8"/>
    <w:basedOn w:val="a2"/>
    <w:next w:val="a2"/>
    <w:autoRedefine/>
    <w:uiPriority w:val="99"/>
    <w:semiHidden/>
    <w:unhideWhenUsed/>
    <w:rsid w:val="001E678E"/>
    <w:pPr>
      <w:ind w:left="1760" w:hanging="220"/>
    </w:pPr>
    <w:rPr>
      <w:rFonts w:eastAsia="Meiryo UI"/>
    </w:rPr>
  </w:style>
  <w:style w:type="paragraph" w:styleId="99">
    <w:name w:val="index 9"/>
    <w:basedOn w:val="a2"/>
    <w:next w:val="a2"/>
    <w:autoRedefine/>
    <w:uiPriority w:val="99"/>
    <w:semiHidden/>
    <w:unhideWhenUsed/>
    <w:rsid w:val="001E678E"/>
    <w:pPr>
      <w:ind w:left="1980" w:hanging="220"/>
    </w:pPr>
    <w:rPr>
      <w:rFonts w:eastAsia="Meiryo UI"/>
    </w:rPr>
  </w:style>
  <w:style w:type="paragraph" w:styleId="affffd">
    <w:name w:val="index heading"/>
    <w:basedOn w:val="a2"/>
    <w:next w:val="1f5"/>
    <w:uiPriority w:val="99"/>
    <w:semiHidden/>
    <w:unhideWhenUsed/>
    <w:rsid w:val="001E678E"/>
    <w:rPr>
      <w:rFonts w:eastAsia="Meiryo UI" w:cstheme="majorBidi"/>
      <w:b/>
      <w:bCs/>
    </w:rPr>
  </w:style>
  <w:style w:type="paragraph" w:styleId="affffe">
    <w:name w:val="Closing"/>
    <w:basedOn w:val="a2"/>
    <w:link w:val="afffff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f">
    <w:name w:val="結語 (文字)"/>
    <w:basedOn w:val="a3"/>
    <w:link w:val="affffe"/>
    <w:uiPriority w:val="99"/>
    <w:semiHidden/>
    <w:rsid w:val="001E678E"/>
    <w:rPr>
      <w:rFonts w:ascii="Meiryo UI" w:eastAsia="Meiryo UI" w:hAnsi="Meiryo UI"/>
    </w:rPr>
  </w:style>
  <w:style w:type="table" w:styleId="afffff0">
    <w:name w:val="Table Grid"/>
    <w:basedOn w:val="a4"/>
    <w:uiPriority w:val="39"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6">
    <w:name w:val="Table Grid 1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Grid 2"/>
    <w:basedOn w:val="a4"/>
    <w:uiPriority w:val="99"/>
    <w:semiHidden/>
    <w:unhideWhenUsed/>
    <w:rsid w:val="001E678E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Grid 3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1E678E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1E678E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1E678E"/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7">
    <w:name w:val="Grid Table 1 Light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1">
    <w:name w:val="Grid Table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a">
    <w:name w:val="Grid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f4">
    <w:name w:val="Grid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3">
    <w:name w:val="Grid Table 5 Dark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d">
    <w:name w:val="Grid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d">
    <w:name w:val="Grid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1E678E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2">
    <w:name w:val="foot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character" w:styleId="afffff3">
    <w:name w:val="lin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1E678E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1E678E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4">
    <w:name w:val="Table Theme"/>
    <w:basedOn w:val="a4"/>
    <w:uiPriority w:val="99"/>
    <w:semiHidden/>
    <w:unhideWhenUsed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5">
    <w:name w:val="page number"/>
    <w:basedOn w:val="a3"/>
    <w:uiPriority w:val="99"/>
    <w:semiHidden/>
    <w:unhideWhenUsed/>
    <w:rsid w:val="001E678E"/>
    <w:rPr>
      <w:rFonts w:ascii="Meiryo UI" w:eastAsia="Meiryo UI" w:hAnsi="Meiryo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4873beb7-5857-4685-be1f-d57550cc96cc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F4EA9357-5154-4E18-BAE9-B5ABC0F5B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2025-07-11T03:59:00Z</dcterms:created>
  <dcterms:modified xsi:type="dcterms:W3CDTF">2025-08-12T07:48:00Z</dcterms:modified>
</cp:coreProperties>
</file>