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C7F67" w14:textId="77777777" w:rsidR="00F4246D" w:rsidRDefault="00F4246D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（様式１）</w:t>
      </w:r>
    </w:p>
    <w:p w14:paraId="348045F8" w14:textId="77777777" w:rsidR="00F4246D" w:rsidRDefault="00F4246D">
      <w:pPr>
        <w:rPr>
          <w:rFonts w:ascii="ＭＳ 明朝" w:hAnsi="ＭＳ 明朝"/>
          <w:sz w:val="24"/>
        </w:rPr>
      </w:pPr>
    </w:p>
    <w:p w14:paraId="380913BD" w14:textId="77777777" w:rsidR="00A9204E" w:rsidRDefault="00F4246D" w:rsidP="00E243A4">
      <w:pPr>
        <w:ind w:firstLineChars="2900" w:firstLine="69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令和　　年　　月　　日</w:t>
      </w:r>
    </w:p>
    <w:p w14:paraId="4F46FF91" w14:textId="77777777" w:rsidR="00F4246D" w:rsidRDefault="00F4246D">
      <w:pPr>
        <w:rPr>
          <w:rFonts w:ascii="ＭＳ 明朝" w:hAnsi="ＭＳ 明朝"/>
          <w:sz w:val="24"/>
        </w:rPr>
      </w:pPr>
    </w:p>
    <w:p w14:paraId="71C74992" w14:textId="77777777" w:rsidR="00E243A4" w:rsidRDefault="00E243A4">
      <w:pPr>
        <w:rPr>
          <w:rFonts w:ascii="ＭＳ 明朝" w:hAnsi="ＭＳ 明朝"/>
          <w:sz w:val="24"/>
        </w:rPr>
      </w:pPr>
    </w:p>
    <w:p w14:paraId="055E5576" w14:textId="77777777" w:rsidR="00F4246D" w:rsidRDefault="00F4246D" w:rsidP="00E243A4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国土交通省　中部地方整備局</w:t>
      </w:r>
    </w:p>
    <w:p w14:paraId="0F01473E" w14:textId="77777777" w:rsidR="00F4246D" w:rsidRDefault="00F4246D" w:rsidP="00E243A4">
      <w:pPr>
        <w:ind w:firstLineChars="300" w:firstLine="72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岐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阜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国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道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事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務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所</w:t>
      </w:r>
      <w:r w:rsidR="00E243A4">
        <w:rPr>
          <w:rFonts w:ascii="ＭＳ 明朝" w:hAnsi="ＭＳ 明朝" w:hint="eastAsia"/>
          <w:sz w:val="24"/>
        </w:rPr>
        <w:t xml:space="preserve"> 長　　</w:t>
      </w:r>
      <w:r>
        <w:rPr>
          <w:rFonts w:ascii="ＭＳ 明朝" w:hAnsi="ＭＳ 明朝" w:hint="eastAsia"/>
          <w:sz w:val="24"/>
        </w:rPr>
        <w:t>殿</w:t>
      </w:r>
    </w:p>
    <w:p w14:paraId="3F16D1EB" w14:textId="77777777" w:rsidR="00F4246D" w:rsidRDefault="00F4246D" w:rsidP="00F4246D">
      <w:pPr>
        <w:rPr>
          <w:rFonts w:ascii="ＭＳ 明朝" w:hAnsi="ＭＳ 明朝"/>
          <w:sz w:val="24"/>
        </w:rPr>
      </w:pPr>
    </w:p>
    <w:p w14:paraId="697FE748" w14:textId="77777777" w:rsidR="00E243A4" w:rsidRDefault="00E243A4" w:rsidP="00F4246D">
      <w:pPr>
        <w:rPr>
          <w:rFonts w:ascii="ＭＳ 明朝" w:hAnsi="ＭＳ 明朝"/>
          <w:sz w:val="24"/>
        </w:rPr>
      </w:pPr>
    </w:p>
    <w:p w14:paraId="6AD896DC" w14:textId="77777777" w:rsidR="00F4246D" w:rsidRDefault="00F4246D" w:rsidP="007B11E4">
      <w:pPr>
        <w:ind w:firstLineChars="1700" w:firstLine="40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（申</w:t>
      </w:r>
      <w:r w:rsidR="007B11E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請</w:t>
      </w:r>
      <w:r w:rsidR="007B11E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者）</w:t>
      </w:r>
    </w:p>
    <w:p w14:paraId="122070BC" w14:textId="77777777" w:rsidR="00F4246D" w:rsidRDefault="00F4246D" w:rsidP="007B11E4">
      <w:pPr>
        <w:ind w:firstLineChars="1900" w:firstLine="45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住</w:t>
      </w:r>
      <w:r w:rsidR="00E243A4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>所</w:t>
      </w:r>
    </w:p>
    <w:p w14:paraId="019184B0" w14:textId="77777777" w:rsidR="00F4246D" w:rsidRDefault="00F4246D" w:rsidP="007B11E4">
      <w:pPr>
        <w:ind w:firstLineChars="1900" w:firstLine="45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氏</w:t>
      </w:r>
      <w:r w:rsidR="00E243A4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>名</w:t>
      </w:r>
      <w:r w:rsidR="00E243A4">
        <w:rPr>
          <w:rFonts w:ascii="ＭＳ 明朝" w:hAnsi="ＭＳ 明朝" w:hint="eastAsia"/>
          <w:sz w:val="24"/>
        </w:rPr>
        <w:t xml:space="preserve">　　　　　　　　　　　　印</w:t>
      </w:r>
    </w:p>
    <w:p w14:paraId="469C03BE" w14:textId="77777777" w:rsidR="00F4246D" w:rsidRDefault="00F4246D" w:rsidP="007B11E4">
      <w:pPr>
        <w:ind w:firstLineChars="1900" w:firstLine="45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電</w:t>
      </w:r>
      <w:r w:rsidR="00E243A4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>話</w:t>
      </w:r>
    </w:p>
    <w:p w14:paraId="6A486584" w14:textId="77777777" w:rsidR="00F4246D" w:rsidRDefault="00F4246D" w:rsidP="00F4246D">
      <w:pPr>
        <w:rPr>
          <w:rFonts w:ascii="ＭＳ 明朝" w:hAnsi="ＭＳ 明朝"/>
          <w:sz w:val="24"/>
        </w:rPr>
      </w:pPr>
    </w:p>
    <w:p w14:paraId="766B67EB" w14:textId="77777777" w:rsidR="00F4246D" w:rsidRDefault="00F4246D" w:rsidP="00F4246D">
      <w:pPr>
        <w:rPr>
          <w:rFonts w:ascii="ＭＳ 明朝" w:hAnsi="ＭＳ 明朝"/>
          <w:sz w:val="24"/>
        </w:rPr>
      </w:pPr>
    </w:p>
    <w:p w14:paraId="117EA2F4" w14:textId="765096BE" w:rsidR="00F4246D" w:rsidRDefault="007A60E4" w:rsidP="00E243A4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32"/>
        </w:rPr>
        <w:t>官民境界立会申請書</w:t>
      </w:r>
    </w:p>
    <w:p w14:paraId="423E126E" w14:textId="77777777" w:rsidR="00F4246D" w:rsidRDefault="00F4246D" w:rsidP="00F4246D">
      <w:pPr>
        <w:rPr>
          <w:rFonts w:ascii="ＭＳ 明朝" w:hAnsi="ＭＳ 明朝"/>
          <w:sz w:val="24"/>
        </w:rPr>
      </w:pPr>
    </w:p>
    <w:p w14:paraId="6255CABE" w14:textId="77777777" w:rsidR="00F4246D" w:rsidRDefault="00F4246D" w:rsidP="00F4246D">
      <w:pPr>
        <w:rPr>
          <w:rFonts w:ascii="ＭＳ 明朝" w:hAnsi="ＭＳ 明朝"/>
          <w:sz w:val="24"/>
        </w:rPr>
      </w:pPr>
    </w:p>
    <w:p w14:paraId="104FD17D" w14:textId="327D5EA3" w:rsidR="00F4246D" w:rsidRDefault="00F4246D" w:rsidP="00E243A4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下記土地の官民境界</w:t>
      </w:r>
      <w:r w:rsidR="007A60E4">
        <w:rPr>
          <w:rFonts w:ascii="ＭＳ 明朝" w:hAnsi="ＭＳ 明朝" w:hint="eastAsia"/>
          <w:sz w:val="24"/>
        </w:rPr>
        <w:t>について立会</w:t>
      </w:r>
      <w:r>
        <w:rPr>
          <w:rFonts w:ascii="ＭＳ 明朝" w:hAnsi="ＭＳ 明朝" w:hint="eastAsia"/>
          <w:sz w:val="24"/>
        </w:rPr>
        <w:t>を願いたく申請する。</w:t>
      </w:r>
    </w:p>
    <w:p w14:paraId="6124628E" w14:textId="77777777" w:rsidR="00F4246D" w:rsidRPr="00F4246D" w:rsidRDefault="00F4246D" w:rsidP="00F4246D">
      <w:pPr>
        <w:rPr>
          <w:rFonts w:ascii="ＭＳ 明朝" w:hAnsi="ＭＳ 明朝"/>
          <w:sz w:val="28"/>
        </w:rPr>
      </w:pPr>
    </w:p>
    <w:p w14:paraId="4BE5B9A0" w14:textId="77777777" w:rsidR="00F4246D" w:rsidRDefault="00F4246D" w:rsidP="00E243A4">
      <w:pPr>
        <w:pStyle w:val="affff4"/>
        <w:jc w:val="center"/>
        <w:rPr>
          <w:rFonts w:ascii="ＭＳ 明朝" w:eastAsia="ＭＳ 明朝" w:hAnsi="ＭＳ 明朝"/>
          <w:sz w:val="24"/>
        </w:rPr>
      </w:pPr>
      <w:r w:rsidRPr="00F4246D">
        <w:rPr>
          <w:rFonts w:ascii="ＭＳ 明朝" w:eastAsia="ＭＳ 明朝" w:hAnsi="ＭＳ 明朝" w:hint="eastAsia"/>
          <w:sz w:val="24"/>
        </w:rPr>
        <w:t>記</w:t>
      </w:r>
    </w:p>
    <w:p w14:paraId="470F1960" w14:textId="77777777" w:rsidR="00F4246D" w:rsidRPr="00F4246D" w:rsidRDefault="00F4246D" w:rsidP="00F4246D">
      <w:pPr>
        <w:rPr>
          <w:sz w:val="24"/>
        </w:rPr>
      </w:pPr>
    </w:p>
    <w:p w14:paraId="294D4115" w14:textId="77777777"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１．</w:t>
      </w:r>
      <w:r w:rsidR="00F4246D" w:rsidRPr="00F4246D">
        <w:rPr>
          <w:rFonts w:hint="eastAsia"/>
          <w:sz w:val="24"/>
        </w:rPr>
        <w:t xml:space="preserve">申請土地の所在　</w:t>
      </w:r>
      <w:r>
        <w:rPr>
          <w:rFonts w:hint="eastAsia"/>
          <w:sz w:val="24"/>
        </w:rPr>
        <w:t xml:space="preserve">　</w:t>
      </w:r>
      <w:r w:rsidR="00F4246D" w:rsidRPr="00F4246D">
        <w:rPr>
          <w:rFonts w:hint="eastAsia"/>
          <w:sz w:val="24"/>
        </w:rPr>
        <w:t>〇〇市〇〇町〇〇番〇〇号</w:t>
      </w:r>
    </w:p>
    <w:p w14:paraId="13C687DE" w14:textId="77777777" w:rsidR="00E243A4" w:rsidRPr="00E243A4" w:rsidRDefault="00E243A4" w:rsidP="00F4246D">
      <w:pPr>
        <w:rPr>
          <w:sz w:val="24"/>
        </w:rPr>
      </w:pPr>
    </w:p>
    <w:p w14:paraId="4256FCD5" w14:textId="77777777" w:rsidR="00E243A4" w:rsidRDefault="00E243A4" w:rsidP="00F4246D">
      <w:pPr>
        <w:rPr>
          <w:sz w:val="24"/>
        </w:rPr>
      </w:pPr>
    </w:p>
    <w:p w14:paraId="1E2E3F2A" w14:textId="77777777"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２．</w:t>
      </w:r>
      <w:r w:rsidR="00F4246D">
        <w:rPr>
          <w:rFonts w:hint="eastAsia"/>
          <w:sz w:val="24"/>
        </w:rPr>
        <w:t>土地の</w:t>
      </w:r>
      <w:r>
        <w:rPr>
          <w:rFonts w:hint="eastAsia"/>
          <w:sz w:val="24"/>
        </w:rPr>
        <w:t xml:space="preserve">所有者　　　住所　</w:t>
      </w:r>
      <w:r w:rsidRPr="00F4246D">
        <w:rPr>
          <w:rFonts w:hint="eastAsia"/>
          <w:sz w:val="24"/>
        </w:rPr>
        <w:t>〇〇市〇〇町〇〇番〇〇号</w:t>
      </w:r>
    </w:p>
    <w:p w14:paraId="6F39E22E" w14:textId="77777777" w:rsidR="00E243A4" w:rsidRPr="00E243A4" w:rsidRDefault="00E243A4" w:rsidP="00F4246D">
      <w:pPr>
        <w:rPr>
          <w:sz w:val="24"/>
        </w:rPr>
      </w:pPr>
      <w:r>
        <w:rPr>
          <w:rFonts w:hint="eastAsia"/>
          <w:sz w:val="24"/>
        </w:rPr>
        <w:t xml:space="preserve">　　　　　　　　　　　　氏名　〇〇　〇〇</w:t>
      </w:r>
    </w:p>
    <w:p w14:paraId="1AA6FA32" w14:textId="77777777" w:rsidR="00E243A4" w:rsidRDefault="00E243A4" w:rsidP="00F4246D">
      <w:pPr>
        <w:rPr>
          <w:sz w:val="24"/>
        </w:rPr>
      </w:pPr>
    </w:p>
    <w:p w14:paraId="12D910D5" w14:textId="77777777" w:rsidR="00E243A4" w:rsidRDefault="00E243A4" w:rsidP="00F4246D">
      <w:pPr>
        <w:rPr>
          <w:sz w:val="24"/>
        </w:rPr>
      </w:pPr>
    </w:p>
    <w:p w14:paraId="2C67657D" w14:textId="77777777"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３．</w:t>
      </w:r>
      <w:r w:rsidR="00F4246D">
        <w:rPr>
          <w:rFonts w:hint="eastAsia"/>
          <w:sz w:val="24"/>
        </w:rPr>
        <w:t>立会を申請する理由</w:t>
      </w:r>
    </w:p>
    <w:p w14:paraId="15AD4966" w14:textId="77777777" w:rsidR="00F4246D" w:rsidRDefault="00F4246D" w:rsidP="007B11E4">
      <w:pPr>
        <w:ind w:firstLineChars="400" w:firstLine="960"/>
        <w:rPr>
          <w:sz w:val="24"/>
        </w:rPr>
      </w:pPr>
      <w:r>
        <w:rPr>
          <w:rFonts w:hint="eastAsia"/>
          <w:sz w:val="24"/>
        </w:rPr>
        <w:t>※理由は具体的に記載して下さい。</w:t>
      </w:r>
    </w:p>
    <w:p w14:paraId="33E5917E" w14:textId="77777777" w:rsidR="00E243A4" w:rsidRDefault="00E243A4" w:rsidP="00F4246D">
      <w:pPr>
        <w:rPr>
          <w:sz w:val="24"/>
        </w:rPr>
      </w:pPr>
    </w:p>
    <w:p w14:paraId="090B5489" w14:textId="77777777" w:rsidR="00E243A4" w:rsidRDefault="00E243A4" w:rsidP="00F4246D">
      <w:pPr>
        <w:rPr>
          <w:sz w:val="24"/>
        </w:rPr>
      </w:pPr>
    </w:p>
    <w:p w14:paraId="12B6C35F" w14:textId="77777777"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４．</w:t>
      </w:r>
      <w:r w:rsidR="00F4246D">
        <w:rPr>
          <w:rFonts w:hint="eastAsia"/>
          <w:sz w:val="24"/>
        </w:rPr>
        <w:t xml:space="preserve">立会希望年月日　</w:t>
      </w:r>
      <w:r>
        <w:rPr>
          <w:rFonts w:hint="eastAsia"/>
          <w:sz w:val="24"/>
        </w:rPr>
        <w:t xml:space="preserve">　</w:t>
      </w:r>
      <w:r w:rsidR="00F4246D">
        <w:rPr>
          <w:rFonts w:hint="eastAsia"/>
          <w:sz w:val="24"/>
        </w:rPr>
        <w:t>令和　　年　　月　　日</w:t>
      </w:r>
    </w:p>
    <w:p w14:paraId="0871BE73" w14:textId="77777777" w:rsidR="00E243A4" w:rsidRDefault="00E243A4" w:rsidP="00F4246D">
      <w:pPr>
        <w:rPr>
          <w:sz w:val="24"/>
        </w:rPr>
      </w:pPr>
    </w:p>
    <w:p w14:paraId="0EA3F854" w14:textId="77777777" w:rsidR="00E243A4" w:rsidRDefault="00E243A4" w:rsidP="00F4246D">
      <w:pPr>
        <w:rPr>
          <w:sz w:val="24"/>
        </w:rPr>
      </w:pPr>
    </w:p>
    <w:p w14:paraId="437A6AFC" w14:textId="77777777"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５．</w:t>
      </w:r>
      <w:r w:rsidR="00F4246D">
        <w:rPr>
          <w:rFonts w:hint="eastAsia"/>
          <w:sz w:val="24"/>
        </w:rPr>
        <w:t xml:space="preserve">添付書類　　</w:t>
      </w:r>
      <w:r>
        <w:rPr>
          <w:rFonts w:hint="eastAsia"/>
          <w:sz w:val="24"/>
        </w:rPr>
        <w:t xml:space="preserve">　　　</w:t>
      </w:r>
      <w:r w:rsidR="00F4246D">
        <w:rPr>
          <w:rFonts w:hint="eastAsia"/>
          <w:sz w:val="24"/>
        </w:rPr>
        <w:t>位置図、案内図、公図、</w:t>
      </w:r>
      <w:r>
        <w:rPr>
          <w:rFonts w:hint="eastAsia"/>
          <w:sz w:val="24"/>
        </w:rPr>
        <w:t>登記事項全部事項証明書</w:t>
      </w:r>
    </w:p>
    <w:p w14:paraId="4A670F6D" w14:textId="77777777" w:rsidR="00E243A4" w:rsidRDefault="00E243A4" w:rsidP="00E243A4">
      <w:pPr>
        <w:ind w:firstLineChars="1200" w:firstLine="2880"/>
        <w:rPr>
          <w:sz w:val="24"/>
        </w:rPr>
      </w:pPr>
      <w:r>
        <w:rPr>
          <w:rFonts w:hint="eastAsia"/>
          <w:sz w:val="24"/>
        </w:rPr>
        <w:t>その他必要な図書（（例）委任状、地積測量図など）</w:t>
      </w:r>
    </w:p>
    <w:p w14:paraId="6EC7A62E" w14:textId="77777777" w:rsidR="00F4246D" w:rsidRDefault="00F4246D" w:rsidP="00F4246D">
      <w:pPr>
        <w:rPr>
          <w:sz w:val="24"/>
        </w:rPr>
      </w:pPr>
    </w:p>
    <w:p w14:paraId="7C3F2DE4" w14:textId="77777777" w:rsidR="00F4246D" w:rsidRPr="00F4246D" w:rsidRDefault="00647476" w:rsidP="00F4246D">
      <w:pPr>
        <w:rPr>
          <w:sz w:val="24"/>
        </w:rPr>
      </w:pPr>
      <w:r>
        <w:rPr>
          <w:rFonts w:hint="eastAsia"/>
          <w:sz w:val="24"/>
        </w:rPr>
        <w:t>※「官民境界確認に必要な諸手続について」を熟読の上、作成をお願いします。</w:t>
      </w:r>
    </w:p>
    <w:sectPr w:rsidR="00F4246D" w:rsidRPr="00F4246D" w:rsidSect="00E243A4">
      <w:headerReference w:type="default" r:id="rId10"/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1E0F5" w14:textId="77777777" w:rsidR="00C2014B" w:rsidRDefault="00C2014B" w:rsidP="001E678E">
      <w:r>
        <w:separator/>
      </w:r>
    </w:p>
  </w:endnote>
  <w:endnote w:type="continuationSeparator" w:id="0">
    <w:p w14:paraId="194A9B00" w14:textId="77777777" w:rsidR="00C2014B" w:rsidRDefault="00C2014B" w:rsidP="001E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45A17" w14:textId="77777777" w:rsidR="00C2014B" w:rsidRDefault="00C2014B" w:rsidP="001E678E">
      <w:r>
        <w:separator/>
      </w:r>
    </w:p>
  </w:footnote>
  <w:footnote w:type="continuationSeparator" w:id="0">
    <w:p w14:paraId="6A52A9A2" w14:textId="77777777" w:rsidR="00C2014B" w:rsidRDefault="00C2014B" w:rsidP="001E6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FE534" w14:textId="77777777" w:rsidR="00A40E73" w:rsidRDefault="00A40E73" w:rsidP="00A40E73">
    <w:pPr>
      <w:pStyle w:val="Web"/>
      <w:tabs>
        <w:tab w:val="right" w:pos="9072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BE6749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B8E0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101F5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46BA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E0B02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7A2F5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E2B71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32AD7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DC8D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58E07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290B4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6E07C6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03A01EC"/>
    <w:multiLevelType w:val="hybridMultilevel"/>
    <w:tmpl w:val="B7E6772E"/>
    <w:lvl w:ilvl="0" w:tplc="15B4E7A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94D4917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DEC6B47"/>
    <w:multiLevelType w:val="multilevel"/>
    <w:tmpl w:val="604E1C0A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01404322">
    <w:abstractNumId w:val="23"/>
  </w:num>
  <w:num w:numId="2" w16cid:durableId="1532300237">
    <w:abstractNumId w:val="14"/>
  </w:num>
  <w:num w:numId="3" w16cid:durableId="838231856">
    <w:abstractNumId w:val="10"/>
  </w:num>
  <w:num w:numId="4" w16cid:durableId="1940987355">
    <w:abstractNumId w:val="25"/>
  </w:num>
  <w:num w:numId="5" w16cid:durableId="1497070744">
    <w:abstractNumId w:val="15"/>
  </w:num>
  <w:num w:numId="6" w16cid:durableId="948313958">
    <w:abstractNumId w:val="19"/>
  </w:num>
  <w:num w:numId="7" w16cid:durableId="1526213596">
    <w:abstractNumId w:val="21"/>
  </w:num>
  <w:num w:numId="8" w16cid:durableId="1121145447">
    <w:abstractNumId w:val="9"/>
  </w:num>
  <w:num w:numId="9" w16cid:durableId="910889518">
    <w:abstractNumId w:val="7"/>
  </w:num>
  <w:num w:numId="10" w16cid:durableId="359204727">
    <w:abstractNumId w:val="6"/>
  </w:num>
  <w:num w:numId="11" w16cid:durableId="703940617">
    <w:abstractNumId w:val="5"/>
  </w:num>
  <w:num w:numId="12" w16cid:durableId="1339189369">
    <w:abstractNumId w:val="4"/>
  </w:num>
  <w:num w:numId="13" w16cid:durableId="532890542">
    <w:abstractNumId w:val="8"/>
  </w:num>
  <w:num w:numId="14" w16cid:durableId="297227837">
    <w:abstractNumId w:val="3"/>
  </w:num>
  <w:num w:numId="15" w16cid:durableId="852498205">
    <w:abstractNumId w:val="2"/>
  </w:num>
  <w:num w:numId="16" w16cid:durableId="1456824947">
    <w:abstractNumId w:val="1"/>
  </w:num>
  <w:num w:numId="17" w16cid:durableId="1352877885">
    <w:abstractNumId w:val="0"/>
  </w:num>
  <w:num w:numId="18" w16cid:durableId="698168985">
    <w:abstractNumId w:val="17"/>
  </w:num>
  <w:num w:numId="19" w16cid:durableId="580868067">
    <w:abstractNumId w:val="18"/>
  </w:num>
  <w:num w:numId="20" w16cid:durableId="497959596">
    <w:abstractNumId w:val="24"/>
  </w:num>
  <w:num w:numId="21" w16cid:durableId="104544238">
    <w:abstractNumId w:val="20"/>
  </w:num>
  <w:num w:numId="22" w16cid:durableId="218172979">
    <w:abstractNumId w:val="13"/>
  </w:num>
  <w:num w:numId="23" w16cid:durableId="176968061">
    <w:abstractNumId w:val="26"/>
  </w:num>
  <w:num w:numId="24" w16cid:durableId="304353341">
    <w:abstractNumId w:val="12"/>
  </w:num>
  <w:num w:numId="25" w16cid:durableId="1467048117">
    <w:abstractNumId w:val="11"/>
  </w:num>
  <w:num w:numId="26" w16cid:durableId="1017272485">
    <w:abstractNumId w:val="22"/>
  </w:num>
  <w:num w:numId="27" w16cid:durableId="9233411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46D"/>
    <w:rsid w:val="000D2449"/>
    <w:rsid w:val="001B664C"/>
    <w:rsid w:val="001E678E"/>
    <w:rsid w:val="00247B89"/>
    <w:rsid w:val="004E108E"/>
    <w:rsid w:val="005A395F"/>
    <w:rsid w:val="00645252"/>
    <w:rsid w:val="00647476"/>
    <w:rsid w:val="006A59E4"/>
    <w:rsid w:val="006D3D74"/>
    <w:rsid w:val="00783B45"/>
    <w:rsid w:val="007A60E4"/>
    <w:rsid w:val="007B11E4"/>
    <w:rsid w:val="0083569A"/>
    <w:rsid w:val="00941AF5"/>
    <w:rsid w:val="00A40E73"/>
    <w:rsid w:val="00A9204E"/>
    <w:rsid w:val="00C2014B"/>
    <w:rsid w:val="00CA59BF"/>
    <w:rsid w:val="00DC2CC1"/>
    <w:rsid w:val="00E243A4"/>
    <w:rsid w:val="00EE596A"/>
    <w:rsid w:val="00F4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A08DE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1E678E"/>
    <w:rPr>
      <w:rFonts w:ascii="Meiryo UI" w:hAnsi="Meiryo UI"/>
    </w:rPr>
  </w:style>
  <w:style w:type="paragraph" w:styleId="1">
    <w:name w:val="heading 1"/>
    <w:basedOn w:val="a2"/>
    <w:next w:val="a2"/>
    <w:link w:val="10"/>
    <w:uiPriority w:val="9"/>
    <w:qFormat/>
    <w:rsid w:val="001E678E"/>
    <w:pPr>
      <w:keepNext/>
      <w:keepLines/>
      <w:spacing w:before="240"/>
      <w:outlineLvl w:val="0"/>
    </w:pPr>
    <w:rPr>
      <w:rFonts w:eastAsiaTheme="majorEastAsia" w:cstheme="majorBidi"/>
      <w:color w:val="1F4E79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9"/>
    <w:unhideWhenUsed/>
    <w:qFormat/>
    <w:rsid w:val="001E678E"/>
    <w:pPr>
      <w:keepNext/>
      <w:keepLines/>
      <w:spacing w:before="40"/>
      <w:outlineLvl w:val="1"/>
    </w:pPr>
    <w:rPr>
      <w:rFonts w:eastAsiaTheme="majorEastAsia" w:cstheme="majorBidi"/>
      <w:color w:val="1F4E79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9"/>
    <w:unhideWhenUsed/>
    <w:qFormat/>
    <w:rsid w:val="001E678E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unhideWhenUsed/>
    <w:qFormat/>
    <w:rsid w:val="001E678E"/>
    <w:pPr>
      <w:keepNext/>
      <w:keepLines/>
      <w:spacing w:before="40"/>
      <w:outlineLvl w:val="3"/>
    </w:pPr>
    <w:rPr>
      <w:rFonts w:eastAsiaTheme="majorEastAsia" w:cstheme="majorBidi"/>
      <w:i/>
      <w:iCs/>
      <w:color w:val="1F4E79" w:themeColor="accent1" w:themeShade="80"/>
    </w:rPr>
  </w:style>
  <w:style w:type="paragraph" w:styleId="51">
    <w:name w:val="heading 5"/>
    <w:basedOn w:val="a2"/>
    <w:next w:val="a2"/>
    <w:link w:val="52"/>
    <w:uiPriority w:val="9"/>
    <w:unhideWhenUsed/>
    <w:qFormat/>
    <w:rsid w:val="001E678E"/>
    <w:pPr>
      <w:keepNext/>
      <w:keepLines/>
      <w:spacing w:before="40"/>
      <w:outlineLvl w:val="4"/>
    </w:pPr>
    <w:rPr>
      <w:rFonts w:eastAsiaTheme="majorEastAsia" w:cstheme="majorBidi"/>
      <w:color w:val="1F4E79" w:themeColor="accent1" w:themeShade="80"/>
    </w:rPr>
  </w:style>
  <w:style w:type="paragraph" w:styleId="6">
    <w:name w:val="heading 6"/>
    <w:basedOn w:val="a2"/>
    <w:next w:val="a2"/>
    <w:link w:val="60"/>
    <w:uiPriority w:val="9"/>
    <w:unhideWhenUsed/>
    <w:qFormat/>
    <w:rsid w:val="001E678E"/>
    <w:pPr>
      <w:keepNext/>
      <w:keepLines/>
      <w:spacing w:before="40"/>
      <w:outlineLvl w:val="5"/>
    </w:pPr>
    <w:rPr>
      <w:rFonts w:eastAsiaTheme="majorEastAsia" w:cstheme="majorBidi"/>
      <w:color w:val="1F4D78" w:themeColor="accent1" w:themeShade="7F"/>
    </w:rPr>
  </w:style>
  <w:style w:type="paragraph" w:styleId="7">
    <w:name w:val="heading 7"/>
    <w:basedOn w:val="a2"/>
    <w:next w:val="a2"/>
    <w:link w:val="70"/>
    <w:uiPriority w:val="9"/>
    <w:unhideWhenUsed/>
    <w:qFormat/>
    <w:rsid w:val="001E678E"/>
    <w:pPr>
      <w:keepNext/>
      <w:keepLines/>
      <w:spacing w:before="4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0"/>
    <w:uiPriority w:val="9"/>
    <w:unhideWhenUsed/>
    <w:qFormat/>
    <w:rsid w:val="001E67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1E67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見出し 1 (文字)"/>
    <w:basedOn w:val="a3"/>
    <w:link w:val="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rsid w:val="001E678E"/>
    <w:rPr>
      <w:rFonts w:ascii="Meiryo UI" w:eastAsiaTheme="majorEastAsia" w:hAnsi="Meiryo UI" w:cstheme="majorBidi"/>
      <w:color w:val="1F4D78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9"/>
    <w:rsid w:val="001E678E"/>
    <w:rPr>
      <w:rFonts w:ascii="Meiryo UI" w:eastAsiaTheme="majorEastAsia" w:hAnsi="Meiryo UI" w:cstheme="majorBidi"/>
      <w:i/>
      <w:iCs/>
      <w:color w:val="1F4E79" w:themeColor="accent1" w:themeShade="80"/>
    </w:rPr>
  </w:style>
  <w:style w:type="character" w:customStyle="1" w:styleId="52">
    <w:name w:val="見出し 5 (文字)"/>
    <w:basedOn w:val="a3"/>
    <w:link w:val="51"/>
    <w:uiPriority w:val="9"/>
    <w:rsid w:val="001E678E"/>
    <w:rPr>
      <w:rFonts w:ascii="Meiryo UI" w:eastAsiaTheme="majorEastAsia" w:hAnsi="Meiryo UI" w:cstheme="majorBidi"/>
      <w:color w:val="1F4E79" w:themeColor="accent1" w:themeShade="80"/>
    </w:rPr>
  </w:style>
  <w:style w:type="character" w:customStyle="1" w:styleId="60">
    <w:name w:val="見出し 6 (文字)"/>
    <w:basedOn w:val="a3"/>
    <w:link w:val="6"/>
    <w:uiPriority w:val="9"/>
    <w:rsid w:val="001E678E"/>
    <w:rPr>
      <w:rFonts w:ascii="Meiryo UI" w:eastAsiaTheme="majorEastAsia" w:hAnsi="Meiryo UI" w:cstheme="majorBidi"/>
      <w:color w:val="1F4D78" w:themeColor="accent1" w:themeShade="7F"/>
    </w:rPr>
  </w:style>
  <w:style w:type="character" w:customStyle="1" w:styleId="70">
    <w:name w:val="見出し 7 (文字)"/>
    <w:basedOn w:val="a3"/>
    <w:link w:val="7"/>
    <w:uiPriority w:val="9"/>
    <w:rsid w:val="001E678E"/>
    <w:rPr>
      <w:rFonts w:ascii="Meiryo UI" w:eastAsiaTheme="majorEastAsia" w:hAnsi="Meiryo UI" w:cstheme="majorBidi"/>
      <w:i/>
      <w:iCs/>
      <w:color w:val="1F4D78" w:themeColor="accent1" w:themeShade="7F"/>
    </w:rPr>
  </w:style>
  <w:style w:type="character" w:customStyle="1" w:styleId="80">
    <w:name w:val="見出し 8 (文字)"/>
    <w:basedOn w:val="a3"/>
    <w:link w:val="8"/>
    <w:uiPriority w:val="9"/>
    <w:rsid w:val="001E678E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rsid w:val="001E678E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paragraph" w:styleId="a6">
    <w:name w:val="Title"/>
    <w:basedOn w:val="a2"/>
    <w:next w:val="a2"/>
    <w:link w:val="a7"/>
    <w:uiPriority w:val="10"/>
    <w:qFormat/>
    <w:rsid w:val="001E678E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7">
    <w:name w:val="表題 (文字)"/>
    <w:basedOn w:val="a3"/>
    <w:link w:val="a6"/>
    <w:uiPriority w:val="10"/>
    <w:rsid w:val="001E678E"/>
    <w:rPr>
      <w:rFonts w:ascii="Meiryo UI" w:eastAsiaTheme="majorEastAsia" w:hAnsi="Meiryo UI" w:cstheme="majorBidi"/>
      <w:spacing w:val="-10"/>
      <w:kern w:val="28"/>
      <w:sz w:val="56"/>
      <w:szCs w:val="56"/>
    </w:rPr>
  </w:style>
  <w:style w:type="paragraph" w:styleId="a8">
    <w:name w:val="Subtitle"/>
    <w:basedOn w:val="a2"/>
    <w:next w:val="a2"/>
    <w:link w:val="a9"/>
    <w:uiPriority w:val="11"/>
    <w:qFormat/>
    <w:rsid w:val="001E678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副題 (文字)"/>
    <w:basedOn w:val="a3"/>
    <w:link w:val="a8"/>
    <w:uiPriority w:val="11"/>
    <w:rsid w:val="001E678E"/>
    <w:rPr>
      <w:rFonts w:ascii="Meiryo UI" w:eastAsiaTheme="minorEastAsia" w:hAnsi="Meiryo UI"/>
      <w:color w:val="5A5A5A" w:themeColor="text1" w:themeTint="A5"/>
      <w:spacing w:val="15"/>
    </w:rPr>
  </w:style>
  <w:style w:type="character" w:styleId="aa">
    <w:name w:val="Subtle Emphasis"/>
    <w:basedOn w:val="a3"/>
    <w:uiPriority w:val="19"/>
    <w:qFormat/>
    <w:rsid w:val="001E678E"/>
    <w:rPr>
      <w:rFonts w:ascii="Meiryo UI" w:eastAsia="Meiryo UI" w:hAnsi="Meiryo UI"/>
      <w:i/>
      <w:iCs/>
      <w:color w:val="404040" w:themeColor="text1" w:themeTint="BF"/>
    </w:rPr>
  </w:style>
  <w:style w:type="character" w:styleId="ab">
    <w:name w:val="Emphasis"/>
    <w:basedOn w:val="a3"/>
    <w:uiPriority w:val="20"/>
    <w:qFormat/>
    <w:rsid w:val="001E678E"/>
    <w:rPr>
      <w:rFonts w:ascii="Meiryo UI" w:eastAsia="Meiryo UI" w:hAnsi="Meiryo UI"/>
      <w:i/>
      <w:iCs/>
    </w:rPr>
  </w:style>
  <w:style w:type="character" w:styleId="23">
    <w:name w:val="Intense Emphasis"/>
    <w:basedOn w:val="a3"/>
    <w:uiPriority w:val="21"/>
    <w:qFormat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c">
    <w:name w:val="Strong"/>
    <w:basedOn w:val="a3"/>
    <w:uiPriority w:val="22"/>
    <w:qFormat/>
    <w:rsid w:val="001E678E"/>
    <w:rPr>
      <w:rFonts w:ascii="Meiryo UI" w:eastAsia="Meiryo UI" w:hAnsi="Meiryo UI"/>
      <w:b/>
      <w:bCs/>
    </w:rPr>
  </w:style>
  <w:style w:type="paragraph" w:styleId="ad">
    <w:name w:val="Quote"/>
    <w:basedOn w:val="a2"/>
    <w:next w:val="a2"/>
    <w:link w:val="ae"/>
    <w:uiPriority w:val="29"/>
    <w:qFormat/>
    <w:rsid w:val="001E678E"/>
    <w:pPr>
      <w:spacing w:before="200"/>
      <w:ind w:left="864" w:right="864"/>
      <w:jc w:val="center"/>
    </w:pPr>
    <w:rPr>
      <w:rFonts w:eastAsia="Meiryo UI"/>
      <w:i/>
      <w:iCs/>
      <w:color w:val="404040" w:themeColor="text1" w:themeTint="BF"/>
    </w:rPr>
  </w:style>
  <w:style w:type="character" w:customStyle="1" w:styleId="ae">
    <w:name w:val="引用文 (文字)"/>
    <w:basedOn w:val="a3"/>
    <w:link w:val="ad"/>
    <w:uiPriority w:val="29"/>
    <w:rsid w:val="001E678E"/>
    <w:rPr>
      <w:rFonts w:ascii="Meiryo UI" w:eastAsia="Meiryo UI" w:hAnsi="Meiryo UI"/>
      <w:i/>
      <w:iCs/>
      <w:color w:val="404040" w:themeColor="text1" w:themeTint="BF"/>
    </w:rPr>
  </w:style>
  <w:style w:type="paragraph" w:styleId="24">
    <w:name w:val="Intense Quote"/>
    <w:basedOn w:val="a2"/>
    <w:next w:val="a2"/>
    <w:link w:val="25"/>
    <w:uiPriority w:val="30"/>
    <w:qFormat/>
    <w:rsid w:val="001E678E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eastAsia="Meiryo UI"/>
      <w:i/>
      <w:iCs/>
      <w:color w:val="1F4E79" w:themeColor="accent1" w:themeShade="80"/>
    </w:rPr>
  </w:style>
  <w:style w:type="character" w:customStyle="1" w:styleId="25">
    <w:name w:val="引用文 2 (文字)"/>
    <w:basedOn w:val="a3"/>
    <w:link w:val="24"/>
    <w:uiPriority w:val="30"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f">
    <w:name w:val="Subtle Reference"/>
    <w:basedOn w:val="a3"/>
    <w:uiPriority w:val="31"/>
    <w:qFormat/>
    <w:rsid w:val="001E678E"/>
    <w:rPr>
      <w:rFonts w:ascii="Meiryo UI" w:eastAsia="Meiryo UI" w:hAnsi="Meiryo UI"/>
      <w:smallCaps/>
      <w:color w:val="5A5A5A" w:themeColor="text1" w:themeTint="A5"/>
    </w:rPr>
  </w:style>
  <w:style w:type="character" w:styleId="26">
    <w:name w:val="Intense Reference"/>
    <w:basedOn w:val="a3"/>
    <w:uiPriority w:val="32"/>
    <w:qFormat/>
    <w:rsid w:val="001E678E"/>
    <w:rPr>
      <w:rFonts w:ascii="Meiryo UI" w:eastAsia="Meiryo UI" w:hAnsi="Meiryo UI"/>
      <w:b/>
      <w:bCs/>
      <w:caps w:val="0"/>
      <w:smallCaps/>
      <w:color w:val="1F4E79" w:themeColor="accent1" w:themeShade="80"/>
      <w:spacing w:val="5"/>
    </w:rPr>
  </w:style>
  <w:style w:type="character" w:styleId="af0">
    <w:name w:val="Book Title"/>
    <w:basedOn w:val="a3"/>
    <w:uiPriority w:val="33"/>
    <w:qFormat/>
    <w:rsid w:val="001E678E"/>
    <w:rPr>
      <w:rFonts w:ascii="Meiryo UI" w:eastAsia="Meiryo UI" w:hAnsi="Meiryo UI"/>
      <w:b/>
      <w:bCs/>
      <w:i/>
      <w:iCs/>
      <w:spacing w:val="5"/>
    </w:rPr>
  </w:style>
  <w:style w:type="character" w:styleId="af1">
    <w:name w:val="Hyperlink"/>
    <w:basedOn w:val="a3"/>
    <w:uiPriority w:val="99"/>
    <w:unhideWhenUsed/>
    <w:rsid w:val="001E678E"/>
    <w:rPr>
      <w:rFonts w:ascii="Meiryo UI" w:eastAsia="Meiryo UI" w:hAnsi="Meiryo UI"/>
      <w:color w:val="1F4E79" w:themeColor="accent1" w:themeShade="80"/>
      <w:u w:val="single"/>
    </w:rPr>
  </w:style>
  <w:style w:type="character" w:styleId="af2">
    <w:name w:val="FollowedHyperlink"/>
    <w:basedOn w:val="a3"/>
    <w:uiPriority w:val="99"/>
    <w:unhideWhenUsed/>
    <w:rsid w:val="001E678E"/>
    <w:rPr>
      <w:rFonts w:ascii="Meiryo UI" w:eastAsia="Meiryo UI" w:hAnsi="Meiryo UI"/>
      <w:color w:val="954F72" w:themeColor="followedHyperlink"/>
      <w:u w:val="single"/>
    </w:rPr>
  </w:style>
  <w:style w:type="paragraph" w:styleId="af3">
    <w:name w:val="caption"/>
    <w:basedOn w:val="a2"/>
    <w:next w:val="a2"/>
    <w:uiPriority w:val="35"/>
    <w:unhideWhenUsed/>
    <w:qFormat/>
    <w:rsid w:val="001E678E"/>
    <w:pPr>
      <w:spacing w:after="200"/>
    </w:pPr>
    <w:rPr>
      <w:rFonts w:eastAsia="Meiryo UI"/>
      <w:i/>
      <w:iCs/>
      <w:color w:val="44546A" w:themeColor="text2"/>
      <w:szCs w:val="18"/>
    </w:rPr>
  </w:style>
  <w:style w:type="paragraph" w:styleId="af4">
    <w:name w:val="Balloon Text"/>
    <w:basedOn w:val="a2"/>
    <w:link w:val="af5"/>
    <w:uiPriority w:val="99"/>
    <w:semiHidden/>
    <w:unhideWhenUsed/>
    <w:rsid w:val="001E678E"/>
    <w:rPr>
      <w:rFonts w:eastAsia="Meiryo UI" w:cs="Segoe UI"/>
      <w:szCs w:val="18"/>
    </w:rPr>
  </w:style>
  <w:style w:type="character" w:customStyle="1" w:styleId="af5">
    <w:name w:val="吹き出し (文字)"/>
    <w:basedOn w:val="a3"/>
    <w:link w:val="af4"/>
    <w:uiPriority w:val="99"/>
    <w:semiHidden/>
    <w:rsid w:val="001E678E"/>
    <w:rPr>
      <w:rFonts w:ascii="Meiryo UI" w:eastAsia="Meiryo UI" w:hAnsi="Meiryo UI" w:cs="Segoe UI"/>
      <w:szCs w:val="18"/>
    </w:rPr>
  </w:style>
  <w:style w:type="paragraph" w:styleId="af6">
    <w:name w:val="Block Text"/>
    <w:basedOn w:val="a2"/>
    <w:uiPriority w:val="99"/>
    <w:semiHidden/>
    <w:unhideWhenUsed/>
    <w:rsid w:val="001E678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33">
    <w:name w:val="Body Text 3"/>
    <w:basedOn w:val="a2"/>
    <w:link w:val="34"/>
    <w:uiPriority w:val="99"/>
    <w:semiHidden/>
    <w:unhideWhenUsed/>
    <w:rsid w:val="001E678E"/>
    <w:pPr>
      <w:spacing w:after="120"/>
    </w:pPr>
    <w:rPr>
      <w:rFonts w:eastAsia="Meiryo UI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1E678E"/>
    <w:rPr>
      <w:rFonts w:ascii="Meiryo UI" w:eastAsia="Meiryo UI" w:hAnsi="Meiryo UI"/>
      <w:szCs w:val="16"/>
    </w:rPr>
  </w:style>
  <w:style w:type="paragraph" w:styleId="35">
    <w:name w:val="Body Text Indent 3"/>
    <w:basedOn w:val="a2"/>
    <w:link w:val="36"/>
    <w:uiPriority w:val="99"/>
    <w:semiHidden/>
    <w:unhideWhenUsed/>
    <w:rsid w:val="001E678E"/>
    <w:pPr>
      <w:spacing w:after="120"/>
      <w:ind w:left="360"/>
    </w:pPr>
    <w:rPr>
      <w:rFonts w:eastAsia="Meiryo UI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1E678E"/>
    <w:rPr>
      <w:rFonts w:ascii="Meiryo UI" w:eastAsia="Meiryo UI" w:hAnsi="Meiryo UI"/>
      <w:szCs w:val="16"/>
    </w:rPr>
  </w:style>
  <w:style w:type="character" w:styleId="af7">
    <w:name w:val="annotation reference"/>
    <w:basedOn w:val="a3"/>
    <w:uiPriority w:val="99"/>
    <w:semiHidden/>
    <w:unhideWhenUsed/>
    <w:rsid w:val="001E678E"/>
    <w:rPr>
      <w:rFonts w:ascii="Meiryo UI" w:eastAsia="Meiryo UI" w:hAnsi="Meiryo UI"/>
      <w:sz w:val="22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1E678E"/>
    <w:rPr>
      <w:rFonts w:eastAsia="Meiryo UI"/>
      <w:szCs w:val="20"/>
    </w:rPr>
  </w:style>
  <w:style w:type="character" w:customStyle="1" w:styleId="af9">
    <w:name w:val="コメント文字列 (文字)"/>
    <w:basedOn w:val="a3"/>
    <w:link w:val="af8"/>
    <w:uiPriority w:val="99"/>
    <w:semiHidden/>
    <w:rsid w:val="001E678E"/>
    <w:rPr>
      <w:rFonts w:ascii="Meiryo UI" w:eastAsia="Meiryo UI" w:hAnsi="Meiryo UI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678E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1E678E"/>
    <w:rPr>
      <w:rFonts w:ascii="Meiryo UI" w:eastAsia="Meiryo UI" w:hAnsi="Meiryo UI"/>
      <w:b/>
      <w:bCs/>
      <w:szCs w:val="20"/>
    </w:rPr>
  </w:style>
  <w:style w:type="paragraph" w:styleId="afc">
    <w:name w:val="Document Map"/>
    <w:basedOn w:val="a2"/>
    <w:link w:val="afd"/>
    <w:uiPriority w:val="99"/>
    <w:semiHidden/>
    <w:unhideWhenUsed/>
    <w:rsid w:val="001E678E"/>
    <w:rPr>
      <w:rFonts w:eastAsia="Meiryo UI" w:cs="Segoe UI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1E678E"/>
    <w:rPr>
      <w:rFonts w:ascii="Meiryo UI" w:eastAsia="Meiryo UI" w:hAnsi="Meiryo UI" w:cs="Segoe UI"/>
      <w:szCs w:val="16"/>
    </w:rPr>
  </w:style>
  <w:style w:type="paragraph" w:styleId="afe">
    <w:name w:val="endnote text"/>
    <w:basedOn w:val="a2"/>
    <w:link w:val="aff"/>
    <w:uiPriority w:val="99"/>
    <w:semiHidden/>
    <w:unhideWhenUsed/>
    <w:rsid w:val="001E678E"/>
    <w:rPr>
      <w:rFonts w:eastAsia="Meiryo UI"/>
      <w:szCs w:val="20"/>
    </w:rPr>
  </w:style>
  <w:style w:type="character" w:customStyle="1" w:styleId="aff">
    <w:name w:val="文末脚注文字列 (文字)"/>
    <w:basedOn w:val="a3"/>
    <w:link w:val="afe"/>
    <w:uiPriority w:val="99"/>
    <w:semiHidden/>
    <w:rsid w:val="001E678E"/>
    <w:rPr>
      <w:rFonts w:ascii="Meiryo UI" w:eastAsia="Meiryo UI" w:hAnsi="Meiryo UI"/>
      <w:szCs w:val="20"/>
    </w:rPr>
  </w:style>
  <w:style w:type="paragraph" w:styleId="aff0">
    <w:name w:val="envelope return"/>
    <w:basedOn w:val="a2"/>
    <w:uiPriority w:val="99"/>
    <w:semiHidden/>
    <w:unhideWhenUsed/>
    <w:rsid w:val="001E678E"/>
    <w:rPr>
      <w:rFonts w:eastAsiaTheme="majorEastAsia" w:cstheme="majorBidi"/>
      <w:szCs w:val="20"/>
    </w:rPr>
  </w:style>
  <w:style w:type="paragraph" w:styleId="aff1">
    <w:name w:val="footnote text"/>
    <w:basedOn w:val="a2"/>
    <w:link w:val="aff2"/>
    <w:uiPriority w:val="99"/>
    <w:semiHidden/>
    <w:unhideWhenUsed/>
    <w:rsid w:val="001E678E"/>
    <w:rPr>
      <w:rFonts w:eastAsia="Meiryo UI"/>
      <w:szCs w:val="20"/>
    </w:rPr>
  </w:style>
  <w:style w:type="character" w:customStyle="1" w:styleId="aff2">
    <w:name w:val="脚注文字列 (文字)"/>
    <w:basedOn w:val="a3"/>
    <w:link w:val="aff1"/>
    <w:uiPriority w:val="99"/>
    <w:semiHidden/>
    <w:rsid w:val="001E678E"/>
    <w:rPr>
      <w:rFonts w:ascii="Meiryo UI" w:eastAsia="Meiryo UI" w:hAnsi="Meiryo UI"/>
      <w:szCs w:val="20"/>
    </w:rPr>
  </w:style>
  <w:style w:type="character" w:styleId="HTML">
    <w:name w:val="HTML Code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character" w:styleId="HTML0">
    <w:name w:val="HTML Keyboard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HTML1">
    <w:name w:val="HTML Preformatted"/>
    <w:basedOn w:val="a2"/>
    <w:link w:val="HTML2"/>
    <w:uiPriority w:val="99"/>
    <w:semiHidden/>
    <w:unhideWhenUsed/>
    <w:rsid w:val="001E678E"/>
    <w:rPr>
      <w:rFonts w:eastAsia="Meiryo UI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1E678E"/>
    <w:rPr>
      <w:rFonts w:ascii="Meiryo UI" w:eastAsia="Meiryo UI" w:hAnsi="Meiryo UI"/>
      <w:szCs w:val="20"/>
    </w:rPr>
  </w:style>
  <w:style w:type="character" w:styleId="HTML3">
    <w:name w:val="HTML Typewriter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aff3">
    <w:name w:val="macro"/>
    <w:link w:val="aff4"/>
    <w:uiPriority w:val="99"/>
    <w:semiHidden/>
    <w:unhideWhenUsed/>
    <w:rsid w:val="001E67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Meiryo UI" w:eastAsia="Meiryo UI" w:hAnsi="Meiryo UI"/>
      <w:szCs w:val="20"/>
    </w:rPr>
  </w:style>
  <w:style w:type="character" w:customStyle="1" w:styleId="aff4">
    <w:name w:val="マクロ文字列 (文字)"/>
    <w:basedOn w:val="a3"/>
    <w:link w:val="aff3"/>
    <w:uiPriority w:val="99"/>
    <w:semiHidden/>
    <w:rsid w:val="001E678E"/>
    <w:rPr>
      <w:rFonts w:ascii="Meiryo UI" w:eastAsia="Meiryo UI" w:hAnsi="Meiryo UI"/>
      <w:szCs w:val="20"/>
    </w:rPr>
  </w:style>
  <w:style w:type="paragraph" w:styleId="aff5">
    <w:name w:val="Plain Text"/>
    <w:basedOn w:val="a2"/>
    <w:link w:val="aff6"/>
    <w:uiPriority w:val="99"/>
    <w:semiHidden/>
    <w:unhideWhenUsed/>
    <w:rsid w:val="001E678E"/>
    <w:rPr>
      <w:rFonts w:eastAsia="Meiryo UI"/>
      <w:szCs w:val="21"/>
    </w:rPr>
  </w:style>
  <w:style w:type="character" w:customStyle="1" w:styleId="aff6">
    <w:name w:val="書式なし (文字)"/>
    <w:basedOn w:val="a3"/>
    <w:link w:val="aff5"/>
    <w:uiPriority w:val="99"/>
    <w:semiHidden/>
    <w:rsid w:val="001E678E"/>
    <w:rPr>
      <w:rFonts w:ascii="Meiryo UI" w:eastAsia="Meiryo UI" w:hAnsi="Meiryo UI"/>
      <w:szCs w:val="21"/>
    </w:rPr>
  </w:style>
  <w:style w:type="character" w:styleId="aff7">
    <w:name w:val="Placeholder Text"/>
    <w:basedOn w:val="a3"/>
    <w:uiPriority w:val="99"/>
    <w:semiHidden/>
    <w:rsid w:val="001E678E"/>
    <w:rPr>
      <w:rFonts w:ascii="Meiryo UI" w:eastAsia="Meiryo UI" w:hAnsi="Meiryo UI"/>
      <w:color w:val="3B3838" w:themeColor="background2" w:themeShade="40"/>
    </w:rPr>
  </w:style>
  <w:style w:type="paragraph" w:styleId="aff8">
    <w:name w:val="header"/>
    <w:basedOn w:val="a2"/>
    <w:link w:val="aff9"/>
    <w:uiPriority w:val="99"/>
    <w:unhideWhenUsed/>
    <w:rsid w:val="001E678E"/>
    <w:rPr>
      <w:rFonts w:eastAsia="Meiryo UI"/>
    </w:rPr>
  </w:style>
  <w:style w:type="character" w:customStyle="1" w:styleId="aff9">
    <w:name w:val="ヘッダー (文字)"/>
    <w:basedOn w:val="a3"/>
    <w:link w:val="aff8"/>
    <w:uiPriority w:val="99"/>
    <w:rsid w:val="001E678E"/>
    <w:rPr>
      <w:rFonts w:ascii="Meiryo UI" w:eastAsia="Meiryo UI" w:hAnsi="Meiryo UI"/>
    </w:rPr>
  </w:style>
  <w:style w:type="paragraph" w:styleId="affa">
    <w:name w:val="footer"/>
    <w:basedOn w:val="a2"/>
    <w:link w:val="affb"/>
    <w:uiPriority w:val="99"/>
    <w:unhideWhenUsed/>
    <w:rsid w:val="001E678E"/>
    <w:rPr>
      <w:rFonts w:eastAsia="Meiryo UI"/>
    </w:rPr>
  </w:style>
  <w:style w:type="character" w:customStyle="1" w:styleId="affb">
    <w:name w:val="フッター (文字)"/>
    <w:basedOn w:val="a3"/>
    <w:link w:val="affa"/>
    <w:uiPriority w:val="99"/>
    <w:rsid w:val="001E678E"/>
    <w:rPr>
      <w:rFonts w:ascii="Meiryo UI" w:eastAsia="Meiryo UI" w:hAnsi="Meiryo UI"/>
    </w:rPr>
  </w:style>
  <w:style w:type="paragraph" w:styleId="91">
    <w:name w:val="toc 9"/>
    <w:basedOn w:val="a2"/>
    <w:next w:val="a2"/>
    <w:autoRedefine/>
    <w:uiPriority w:val="39"/>
    <w:semiHidden/>
    <w:unhideWhenUsed/>
    <w:rsid w:val="001E678E"/>
    <w:pPr>
      <w:spacing w:after="120"/>
      <w:ind w:left="1757"/>
    </w:pPr>
  </w:style>
  <w:style w:type="character" w:customStyle="1" w:styleId="11">
    <w:name w:val="メンション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1E678E"/>
    <w:pPr>
      <w:numPr>
        <w:numId w:val="24"/>
      </w:numPr>
    </w:pPr>
  </w:style>
  <w:style w:type="numbering" w:styleId="1ai">
    <w:name w:val="Outline List 1"/>
    <w:basedOn w:val="a5"/>
    <w:uiPriority w:val="99"/>
    <w:semiHidden/>
    <w:unhideWhenUsed/>
    <w:rsid w:val="001E678E"/>
    <w:pPr>
      <w:numPr>
        <w:numId w:val="25"/>
      </w:numPr>
    </w:pPr>
  </w:style>
  <w:style w:type="character" w:styleId="HTML4">
    <w:name w:val="HTML Variabl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paragraph" w:styleId="HTML5">
    <w:name w:val="HTML Address"/>
    <w:basedOn w:val="a2"/>
    <w:link w:val="HTML6"/>
    <w:uiPriority w:val="99"/>
    <w:semiHidden/>
    <w:unhideWhenUsed/>
    <w:rsid w:val="001E678E"/>
    <w:rPr>
      <w:rFonts w:eastAsia="Meiryo UI"/>
      <w:i/>
      <w:iCs/>
    </w:rPr>
  </w:style>
  <w:style w:type="character" w:customStyle="1" w:styleId="HTML6">
    <w:name w:val="HTML アドレス (文字)"/>
    <w:basedOn w:val="a3"/>
    <w:link w:val="HTML5"/>
    <w:uiPriority w:val="99"/>
    <w:semiHidden/>
    <w:rsid w:val="001E678E"/>
    <w:rPr>
      <w:rFonts w:ascii="Meiryo UI" w:eastAsia="Meiryo UI" w:hAnsi="Meiryo UI"/>
      <w:i/>
      <w:iCs/>
    </w:rPr>
  </w:style>
  <w:style w:type="character" w:styleId="HTML7">
    <w:name w:val="HTML Definition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8">
    <w:name w:val="HTML Cit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9">
    <w:name w:val="HTML Sample"/>
    <w:basedOn w:val="a3"/>
    <w:uiPriority w:val="99"/>
    <w:semiHidden/>
    <w:unhideWhenUsed/>
    <w:rsid w:val="001E678E"/>
    <w:rPr>
      <w:rFonts w:ascii="Meiryo UI" w:eastAsia="Meiryo UI" w:hAnsi="Meiryo UI"/>
      <w:sz w:val="24"/>
      <w:szCs w:val="24"/>
    </w:rPr>
  </w:style>
  <w:style w:type="character" w:styleId="HTMLa">
    <w:name w:val="HTML Acronym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styleId="12">
    <w:name w:val="toc 1"/>
    <w:basedOn w:val="a2"/>
    <w:next w:val="a2"/>
    <w:autoRedefine/>
    <w:uiPriority w:val="39"/>
    <w:semiHidden/>
    <w:unhideWhenUsed/>
    <w:rsid w:val="001E678E"/>
    <w:pPr>
      <w:spacing w:after="100"/>
    </w:pPr>
  </w:style>
  <w:style w:type="paragraph" w:styleId="27">
    <w:name w:val="toc 2"/>
    <w:basedOn w:val="a2"/>
    <w:next w:val="a2"/>
    <w:autoRedefine/>
    <w:uiPriority w:val="39"/>
    <w:semiHidden/>
    <w:unhideWhenUsed/>
    <w:rsid w:val="001E678E"/>
    <w:pPr>
      <w:spacing w:after="100"/>
      <w:ind w:left="220"/>
    </w:pPr>
  </w:style>
  <w:style w:type="paragraph" w:styleId="37">
    <w:name w:val="toc 3"/>
    <w:basedOn w:val="a2"/>
    <w:next w:val="a2"/>
    <w:autoRedefine/>
    <w:uiPriority w:val="39"/>
    <w:semiHidden/>
    <w:unhideWhenUsed/>
    <w:rsid w:val="001E678E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1E678E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1E678E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1E678E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1E678E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1E678E"/>
    <w:pPr>
      <w:spacing w:after="100"/>
      <w:ind w:left="1540"/>
    </w:pPr>
  </w:style>
  <w:style w:type="paragraph" w:styleId="affc">
    <w:name w:val="TOC Heading"/>
    <w:basedOn w:val="1"/>
    <w:next w:val="a2"/>
    <w:uiPriority w:val="39"/>
    <w:semiHidden/>
    <w:unhideWhenUsed/>
    <w:qFormat/>
    <w:rsid w:val="001E678E"/>
    <w:pPr>
      <w:outlineLvl w:val="9"/>
    </w:pPr>
    <w:rPr>
      <w:color w:val="2E74B5" w:themeColor="accent1" w:themeShade="BF"/>
    </w:rPr>
  </w:style>
  <w:style w:type="table" w:styleId="affd">
    <w:name w:val="Table Professional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3">
    <w:name w:val="Medium List 1 Accent 1"/>
    <w:basedOn w:val="a4"/>
    <w:uiPriority w:val="65"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e">
    <w:name w:val="Bibliography"/>
    <w:basedOn w:val="a2"/>
    <w:next w:val="a2"/>
    <w:uiPriority w:val="37"/>
    <w:semiHidden/>
    <w:unhideWhenUsed/>
    <w:rsid w:val="001E678E"/>
  </w:style>
  <w:style w:type="character" w:customStyle="1" w:styleId="13">
    <w:name w:val="ハッシュタグ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paragraph" w:styleId="afff">
    <w:name w:val="Message Header"/>
    <w:basedOn w:val="a2"/>
    <w:link w:val="afff0"/>
    <w:uiPriority w:val="99"/>
    <w:semiHidden/>
    <w:unhideWhenUsed/>
    <w:rsid w:val="001E67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0">
    <w:name w:val="メッセージ見出し (文字)"/>
    <w:basedOn w:val="a3"/>
    <w:link w:val="afff"/>
    <w:uiPriority w:val="99"/>
    <w:semiHidden/>
    <w:rsid w:val="001E678E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table" w:styleId="afff1">
    <w:name w:val="Table Elegant"/>
    <w:basedOn w:val="a4"/>
    <w:uiPriority w:val="99"/>
    <w:semiHidden/>
    <w:unhideWhenUsed/>
    <w:rsid w:val="001E67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2">
    <w:name w:val="List"/>
    <w:basedOn w:val="a2"/>
    <w:uiPriority w:val="99"/>
    <w:semiHidden/>
    <w:unhideWhenUsed/>
    <w:rsid w:val="001E678E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1E678E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1E678E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1E678E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1E678E"/>
    <w:pPr>
      <w:ind w:left="1800" w:hanging="360"/>
      <w:contextualSpacing/>
    </w:pPr>
  </w:style>
  <w:style w:type="table" w:styleId="14">
    <w:name w:val="Table List 1"/>
    <w:basedOn w:val="a4"/>
    <w:uiPriority w:val="99"/>
    <w:semiHidden/>
    <w:unhideWhenUsed/>
    <w:rsid w:val="001E67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4"/>
    <w:uiPriority w:val="99"/>
    <w:semiHidden/>
    <w:unhideWhenUsed/>
    <w:rsid w:val="001E67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1E67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3">
    <w:name w:val="List Continue"/>
    <w:basedOn w:val="a2"/>
    <w:uiPriority w:val="99"/>
    <w:semiHidden/>
    <w:unhideWhenUsed/>
    <w:rsid w:val="001E678E"/>
    <w:pPr>
      <w:spacing w:after="120"/>
      <w:ind w:left="360"/>
      <w:contextualSpacing/>
    </w:pPr>
  </w:style>
  <w:style w:type="paragraph" w:styleId="2a">
    <w:name w:val="List Continue 2"/>
    <w:basedOn w:val="a2"/>
    <w:uiPriority w:val="99"/>
    <w:semiHidden/>
    <w:unhideWhenUsed/>
    <w:rsid w:val="001E678E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1E678E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1E678E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1E678E"/>
    <w:pPr>
      <w:spacing w:after="120"/>
      <w:ind w:left="1800"/>
      <w:contextualSpacing/>
    </w:pPr>
  </w:style>
  <w:style w:type="paragraph" w:styleId="afff4">
    <w:name w:val="List Paragraph"/>
    <w:basedOn w:val="a2"/>
    <w:uiPriority w:val="34"/>
    <w:unhideWhenUsed/>
    <w:qFormat/>
    <w:rsid w:val="001E678E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1E678E"/>
    <w:pPr>
      <w:numPr>
        <w:numId w:val="1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E678E"/>
    <w:pPr>
      <w:numPr>
        <w:numId w:val="1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E678E"/>
    <w:pPr>
      <w:numPr>
        <w:numId w:val="1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E678E"/>
    <w:pPr>
      <w:numPr>
        <w:numId w:val="1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E678E"/>
    <w:pPr>
      <w:numPr>
        <w:numId w:val="1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1E678E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E678E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E678E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E678E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E678E"/>
    <w:pPr>
      <w:numPr>
        <w:numId w:val="12"/>
      </w:numPr>
      <w:contextualSpacing/>
    </w:pPr>
  </w:style>
  <w:style w:type="table" w:styleId="15">
    <w:name w:val="Table Classic 1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Classic 2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E67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5">
    <w:name w:val="table of figures"/>
    <w:basedOn w:val="a2"/>
    <w:next w:val="a2"/>
    <w:uiPriority w:val="99"/>
    <w:semiHidden/>
    <w:unhideWhenUsed/>
    <w:rsid w:val="001E678E"/>
  </w:style>
  <w:style w:type="character" w:styleId="afff6">
    <w:name w:val="end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paragraph" w:styleId="afff7">
    <w:name w:val="table of authorities"/>
    <w:basedOn w:val="a2"/>
    <w:next w:val="a2"/>
    <w:uiPriority w:val="99"/>
    <w:semiHidden/>
    <w:unhideWhenUsed/>
    <w:rsid w:val="001E678E"/>
    <w:pPr>
      <w:ind w:left="220" w:hanging="220"/>
    </w:pPr>
  </w:style>
  <w:style w:type="paragraph" w:styleId="afff8">
    <w:name w:val="toa heading"/>
    <w:basedOn w:val="a2"/>
    <w:next w:val="a2"/>
    <w:uiPriority w:val="99"/>
    <w:semiHidden/>
    <w:unhideWhenUsed/>
    <w:rsid w:val="001E678E"/>
    <w:pPr>
      <w:spacing w:before="120"/>
    </w:pPr>
    <w:rPr>
      <w:rFonts w:eastAsiaTheme="majorEastAsia" w:cstheme="majorBidi"/>
      <w:b/>
      <w:bCs/>
      <w:sz w:val="24"/>
      <w:szCs w:val="24"/>
    </w:rPr>
  </w:style>
  <w:style w:type="table" w:styleId="130">
    <w:name w:val="Colorful List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32">
    <w:name w:val="Colorful List Accent 2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3">
    <w:name w:val="Colorful List Accent 3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4">
    <w:name w:val="Colorful List Accent 4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5">
    <w:name w:val="Colorful List Accent 5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36">
    <w:name w:val="Colorful List Accent 6"/>
    <w:basedOn w:val="a4"/>
    <w:uiPriority w:val="72"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1E67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orful 2"/>
    <w:basedOn w:val="a4"/>
    <w:uiPriority w:val="99"/>
    <w:semiHidden/>
    <w:unhideWhenUsed/>
    <w:rsid w:val="001E67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E67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4"/>
    <w:uiPriority w:val="71"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40">
    <w:name w:val="Colorful Grid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46">
    <w:name w:val="Colorful Grid Accent 6"/>
    <w:basedOn w:val="a4"/>
    <w:uiPriority w:val="73"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fff9">
    <w:name w:val="envelope address"/>
    <w:basedOn w:val="a2"/>
    <w:uiPriority w:val="99"/>
    <w:semiHidden/>
    <w:unhideWhenUsed/>
    <w:rsid w:val="001E67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numbering" w:styleId="a1">
    <w:name w:val="Outline List 3"/>
    <w:basedOn w:val="a5"/>
    <w:uiPriority w:val="99"/>
    <w:semiHidden/>
    <w:unhideWhenUsed/>
    <w:rsid w:val="001E678E"/>
    <w:pPr>
      <w:numPr>
        <w:numId w:val="26"/>
      </w:numPr>
    </w:pPr>
  </w:style>
  <w:style w:type="table" w:styleId="17">
    <w:name w:val="Plain Table 1"/>
    <w:basedOn w:val="a4"/>
    <w:uiPriority w:val="41"/>
    <w:rsid w:val="001E67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E67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E67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1E67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1E67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a">
    <w:name w:val="No Spacing"/>
    <w:uiPriority w:val="1"/>
    <w:qFormat/>
    <w:rsid w:val="001E678E"/>
    <w:rPr>
      <w:rFonts w:ascii="Meiryo UI" w:hAnsi="Meiryo UI"/>
    </w:rPr>
  </w:style>
  <w:style w:type="paragraph" w:styleId="afffb">
    <w:name w:val="Date"/>
    <w:basedOn w:val="a2"/>
    <w:next w:val="a2"/>
    <w:link w:val="afffc"/>
    <w:uiPriority w:val="99"/>
    <w:semiHidden/>
    <w:unhideWhenUsed/>
    <w:rsid w:val="001E678E"/>
    <w:rPr>
      <w:rFonts w:eastAsia="Meiryo UI"/>
    </w:rPr>
  </w:style>
  <w:style w:type="character" w:customStyle="1" w:styleId="afffc">
    <w:name w:val="日付 (文字)"/>
    <w:basedOn w:val="a3"/>
    <w:link w:val="afffb"/>
    <w:uiPriority w:val="99"/>
    <w:semiHidden/>
    <w:rsid w:val="001E678E"/>
    <w:rPr>
      <w:rFonts w:ascii="Meiryo UI" w:eastAsia="Meiryo UI" w:hAnsi="Meiryo UI"/>
    </w:rPr>
  </w:style>
  <w:style w:type="paragraph" w:styleId="Web">
    <w:name w:val="Normal (Web)"/>
    <w:basedOn w:val="a2"/>
    <w:unhideWhenUsed/>
    <w:rsid w:val="001E678E"/>
    <w:rPr>
      <w:rFonts w:cs="Times New Roman"/>
      <w:sz w:val="24"/>
      <w:szCs w:val="24"/>
    </w:rPr>
  </w:style>
  <w:style w:type="character" w:customStyle="1" w:styleId="18">
    <w:name w:val="スマート ハイパーリンク1"/>
    <w:basedOn w:val="a3"/>
    <w:uiPriority w:val="99"/>
    <w:semiHidden/>
    <w:unhideWhenUsed/>
    <w:rsid w:val="001E678E"/>
    <w:rPr>
      <w:rFonts w:ascii="Meiryo UI" w:eastAsia="Meiryo UI" w:hAnsi="Meiryo UI"/>
      <w:u w:val="dotted"/>
    </w:rPr>
  </w:style>
  <w:style w:type="character" w:customStyle="1" w:styleId="19">
    <w:name w:val="未解決のメンション1"/>
    <w:basedOn w:val="a3"/>
    <w:uiPriority w:val="99"/>
    <w:semiHidden/>
    <w:unhideWhenUsed/>
    <w:rsid w:val="001E678E"/>
    <w:rPr>
      <w:rFonts w:ascii="Meiryo UI" w:eastAsia="Meiryo UI" w:hAnsi="Meiryo UI"/>
      <w:color w:val="605E5C"/>
      <w:shd w:val="clear" w:color="auto" w:fill="E1DFDD"/>
    </w:rPr>
  </w:style>
  <w:style w:type="paragraph" w:styleId="afffd">
    <w:name w:val="Body Text"/>
    <w:basedOn w:val="a2"/>
    <w:link w:val="afffe"/>
    <w:uiPriority w:val="99"/>
    <w:semiHidden/>
    <w:unhideWhenUsed/>
    <w:rsid w:val="001E678E"/>
    <w:pPr>
      <w:spacing w:after="120"/>
    </w:pPr>
    <w:rPr>
      <w:rFonts w:eastAsia="Meiryo UI"/>
    </w:rPr>
  </w:style>
  <w:style w:type="character" w:customStyle="1" w:styleId="afffe">
    <w:name w:val="本文 (文字)"/>
    <w:basedOn w:val="a3"/>
    <w:link w:val="afffd"/>
    <w:uiPriority w:val="99"/>
    <w:semiHidden/>
    <w:rsid w:val="001E678E"/>
    <w:rPr>
      <w:rFonts w:ascii="Meiryo UI" w:eastAsia="Meiryo UI" w:hAnsi="Meiryo UI"/>
    </w:rPr>
  </w:style>
  <w:style w:type="paragraph" w:styleId="2e">
    <w:name w:val="Body Text 2"/>
    <w:basedOn w:val="a2"/>
    <w:link w:val="2f"/>
    <w:uiPriority w:val="99"/>
    <w:semiHidden/>
    <w:unhideWhenUsed/>
    <w:rsid w:val="001E678E"/>
    <w:pPr>
      <w:spacing w:after="120" w:line="480" w:lineRule="auto"/>
    </w:pPr>
    <w:rPr>
      <w:rFonts w:eastAsia="Meiryo UI"/>
    </w:rPr>
  </w:style>
  <w:style w:type="character" w:customStyle="1" w:styleId="2f">
    <w:name w:val="本文 2 (文字)"/>
    <w:basedOn w:val="a3"/>
    <w:link w:val="2e"/>
    <w:uiPriority w:val="99"/>
    <w:semiHidden/>
    <w:rsid w:val="001E678E"/>
    <w:rPr>
      <w:rFonts w:ascii="Meiryo UI" w:eastAsia="Meiryo UI" w:hAnsi="Meiryo UI"/>
    </w:rPr>
  </w:style>
  <w:style w:type="paragraph" w:styleId="affff">
    <w:name w:val="Body Text Indent"/>
    <w:basedOn w:val="a2"/>
    <w:link w:val="affff0"/>
    <w:uiPriority w:val="99"/>
    <w:semiHidden/>
    <w:unhideWhenUsed/>
    <w:rsid w:val="001E678E"/>
    <w:pPr>
      <w:spacing w:after="120"/>
      <w:ind w:left="360"/>
    </w:pPr>
    <w:rPr>
      <w:rFonts w:eastAsia="Meiryo UI"/>
    </w:rPr>
  </w:style>
  <w:style w:type="character" w:customStyle="1" w:styleId="affff0">
    <w:name w:val="本文インデント (文字)"/>
    <w:basedOn w:val="a3"/>
    <w:link w:val="affff"/>
    <w:uiPriority w:val="99"/>
    <w:semiHidden/>
    <w:rsid w:val="001E678E"/>
    <w:rPr>
      <w:rFonts w:ascii="Meiryo UI" w:eastAsia="Meiryo UI" w:hAnsi="Meiryo UI"/>
    </w:rPr>
  </w:style>
  <w:style w:type="paragraph" w:styleId="2f0">
    <w:name w:val="Body Text Indent 2"/>
    <w:basedOn w:val="a2"/>
    <w:link w:val="2f1"/>
    <w:uiPriority w:val="99"/>
    <w:semiHidden/>
    <w:unhideWhenUsed/>
    <w:rsid w:val="001E678E"/>
    <w:pPr>
      <w:spacing w:after="120" w:line="480" w:lineRule="auto"/>
      <w:ind w:left="360"/>
    </w:pPr>
    <w:rPr>
      <w:rFonts w:eastAsia="Meiryo UI"/>
    </w:rPr>
  </w:style>
  <w:style w:type="character" w:customStyle="1" w:styleId="2f1">
    <w:name w:val="本文インデント 2 (文字)"/>
    <w:basedOn w:val="a3"/>
    <w:link w:val="2f0"/>
    <w:uiPriority w:val="99"/>
    <w:semiHidden/>
    <w:rsid w:val="001E678E"/>
    <w:rPr>
      <w:rFonts w:ascii="Meiryo UI" w:eastAsia="Meiryo UI" w:hAnsi="Meiryo UI"/>
    </w:rPr>
  </w:style>
  <w:style w:type="paragraph" w:styleId="affff1">
    <w:name w:val="Body Text First Indent"/>
    <w:basedOn w:val="afffd"/>
    <w:link w:val="affff2"/>
    <w:uiPriority w:val="99"/>
    <w:semiHidden/>
    <w:unhideWhenUsed/>
    <w:rsid w:val="001E678E"/>
    <w:pPr>
      <w:spacing w:after="0"/>
      <w:ind w:firstLine="360"/>
    </w:pPr>
  </w:style>
  <w:style w:type="character" w:customStyle="1" w:styleId="affff2">
    <w:name w:val="本文字下げ (文字)"/>
    <w:basedOn w:val="afffe"/>
    <w:link w:val="affff1"/>
    <w:uiPriority w:val="99"/>
    <w:semiHidden/>
    <w:rsid w:val="001E678E"/>
    <w:rPr>
      <w:rFonts w:ascii="Meiryo UI" w:eastAsia="Meiryo UI" w:hAnsi="Meiryo UI"/>
    </w:rPr>
  </w:style>
  <w:style w:type="paragraph" w:styleId="2f2">
    <w:name w:val="Body Text First Indent 2"/>
    <w:basedOn w:val="affff"/>
    <w:link w:val="2f3"/>
    <w:uiPriority w:val="99"/>
    <w:semiHidden/>
    <w:unhideWhenUsed/>
    <w:rsid w:val="001E678E"/>
    <w:pPr>
      <w:spacing w:after="0"/>
      <w:ind w:firstLine="360"/>
    </w:pPr>
  </w:style>
  <w:style w:type="character" w:customStyle="1" w:styleId="2f3">
    <w:name w:val="本文字下げ 2 (文字)"/>
    <w:basedOn w:val="affff0"/>
    <w:link w:val="2f2"/>
    <w:uiPriority w:val="99"/>
    <w:semiHidden/>
    <w:rsid w:val="001E678E"/>
    <w:rPr>
      <w:rFonts w:ascii="Meiryo UI" w:eastAsia="Meiryo UI" w:hAnsi="Meiryo UI"/>
    </w:rPr>
  </w:style>
  <w:style w:type="paragraph" w:styleId="affff3">
    <w:name w:val="Normal Indent"/>
    <w:basedOn w:val="a2"/>
    <w:uiPriority w:val="99"/>
    <w:semiHidden/>
    <w:unhideWhenUsed/>
    <w:rsid w:val="001E678E"/>
    <w:pPr>
      <w:ind w:left="720"/>
    </w:pPr>
  </w:style>
  <w:style w:type="paragraph" w:styleId="affff4">
    <w:name w:val="Note Heading"/>
    <w:basedOn w:val="a2"/>
    <w:next w:val="a2"/>
    <w:link w:val="affff5"/>
    <w:uiPriority w:val="99"/>
    <w:unhideWhenUsed/>
    <w:rsid w:val="001E678E"/>
    <w:rPr>
      <w:rFonts w:eastAsia="Meiryo UI"/>
    </w:rPr>
  </w:style>
  <w:style w:type="character" w:customStyle="1" w:styleId="affff5">
    <w:name w:val="記 (文字)"/>
    <w:basedOn w:val="a3"/>
    <w:link w:val="affff4"/>
    <w:uiPriority w:val="99"/>
    <w:rsid w:val="001E678E"/>
    <w:rPr>
      <w:rFonts w:ascii="Meiryo UI" w:eastAsia="Meiryo UI" w:hAnsi="Meiryo UI"/>
    </w:rPr>
  </w:style>
  <w:style w:type="table" w:styleId="affff6">
    <w:name w:val="Table Contemporary"/>
    <w:basedOn w:val="a4"/>
    <w:uiPriority w:val="99"/>
    <w:semiHidden/>
    <w:unhideWhenUsed/>
    <w:rsid w:val="001E67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4">
    <w:name w:val="Light List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5">
    <w:name w:val="Light List Accent 1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2f6">
    <w:name w:val="Light List Accent 2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7">
    <w:name w:val="Light List Accent 3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8">
    <w:name w:val="Light List Accent 4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9">
    <w:name w:val="Light List Accent 5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2fa">
    <w:name w:val="Light List Accent 6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a">
    <w:name w:val="Light Shading"/>
    <w:basedOn w:val="a4"/>
    <w:uiPriority w:val="60"/>
    <w:semiHidden/>
    <w:unhideWhenUsed/>
    <w:rsid w:val="001E67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b">
    <w:name w:val="Light Shading Accent 1"/>
    <w:basedOn w:val="a4"/>
    <w:uiPriority w:val="60"/>
    <w:semiHidden/>
    <w:unhideWhenUsed/>
    <w:rsid w:val="001E678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c">
    <w:name w:val="Light Shading Accent 2"/>
    <w:basedOn w:val="a4"/>
    <w:uiPriority w:val="60"/>
    <w:semiHidden/>
    <w:unhideWhenUsed/>
    <w:rsid w:val="001E678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d">
    <w:name w:val="Light Shading Accent 3"/>
    <w:basedOn w:val="a4"/>
    <w:uiPriority w:val="60"/>
    <w:semiHidden/>
    <w:unhideWhenUsed/>
    <w:rsid w:val="001E678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e">
    <w:name w:val="Light Shading Accent 4"/>
    <w:basedOn w:val="a4"/>
    <w:uiPriority w:val="60"/>
    <w:semiHidden/>
    <w:unhideWhenUsed/>
    <w:rsid w:val="001E678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f">
    <w:name w:val="Light Shading Accent 5"/>
    <w:basedOn w:val="a4"/>
    <w:uiPriority w:val="60"/>
    <w:semiHidden/>
    <w:unhideWhenUsed/>
    <w:rsid w:val="001E678E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1f0">
    <w:name w:val="Light Shading Accent 6"/>
    <w:basedOn w:val="a4"/>
    <w:uiPriority w:val="60"/>
    <w:semiHidden/>
    <w:unhideWhenUsed/>
    <w:rsid w:val="001E678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3e">
    <w:name w:val="Light Grid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f">
    <w:name w:val="Light Grid Accent 1"/>
    <w:basedOn w:val="a4"/>
    <w:uiPriority w:val="62"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3f0">
    <w:name w:val="Light Grid Accent 2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f1">
    <w:name w:val="Light Grid Accent 3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f2">
    <w:name w:val="Light Grid Accent 4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f3">
    <w:name w:val="Light Grid Accent 5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3f4">
    <w:name w:val="Light Grid Accent 6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16">
    <w:name w:val="Dark List Accent 6"/>
    <w:basedOn w:val="a4"/>
    <w:uiPriority w:val="70"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f1">
    <w:name w:val="List Table 1 Light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b">
    <w:name w:val="List Table 2"/>
    <w:basedOn w:val="a4"/>
    <w:uiPriority w:val="47"/>
    <w:rsid w:val="001E67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4"/>
    <w:uiPriority w:val="47"/>
    <w:rsid w:val="001E678E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4"/>
    <w:uiPriority w:val="47"/>
    <w:rsid w:val="001E678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4"/>
    <w:uiPriority w:val="47"/>
    <w:rsid w:val="001E67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4"/>
    <w:uiPriority w:val="47"/>
    <w:rsid w:val="001E67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4"/>
    <w:uiPriority w:val="47"/>
    <w:rsid w:val="001E678E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4"/>
    <w:uiPriority w:val="47"/>
    <w:rsid w:val="001E67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5">
    <w:name w:val="List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">
    <w:name w:val="List Table 5 Dark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a">
    <w:name w:val="List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7">
    <w:name w:val="E-mail Signature"/>
    <w:basedOn w:val="a2"/>
    <w:link w:val="affff8"/>
    <w:uiPriority w:val="99"/>
    <w:semiHidden/>
    <w:unhideWhenUsed/>
    <w:rsid w:val="001E678E"/>
    <w:rPr>
      <w:rFonts w:eastAsia="Meiryo UI"/>
    </w:rPr>
  </w:style>
  <w:style w:type="character" w:customStyle="1" w:styleId="affff8">
    <w:name w:val="電子メール署名 (文字)"/>
    <w:basedOn w:val="a3"/>
    <w:link w:val="affff7"/>
    <w:uiPriority w:val="99"/>
    <w:semiHidden/>
    <w:rsid w:val="001E678E"/>
    <w:rPr>
      <w:rFonts w:ascii="Meiryo UI" w:eastAsia="Meiryo UI" w:hAnsi="Meiryo UI"/>
    </w:rPr>
  </w:style>
  <w:style w:type="paragraph" w:styleId="affff9">
    <w:name w:val="Salutation"/>
    <w:basedOn w:val="a2"/>
    <w:next w:val="a2"/>
    <w:link w:val="affffa"/>
    <w:uiPriority w:val="99"/>
    <w:semiHidden/>
    <w:unhideWhenUsed/>
    <w:rsid w:val="001E678E"/>
    <w:rPr>
      <w:rFonts w:eastAsia="Meiryo UI"/>
    </w:rPr>
  </w:style>
  <w:style w:type="character" w:customStyle="1" w:styleId="affffa">
    <w:name w:val="挨拶文 (文字)"/>
    <w:basedOn w:val="a3"/>
    <w:link w:val="affff9"/>
    <w:uiPriority w:val="99"/>
    <w:semiHidden/>
    <w:rsid w:val="001E678E"/>
    <w:rPr>
      <w:rFonts w:ascii="Meiryo UI" w:eastAsia="Meiryo UI" w:hAnsi="Meiryo UI"/>
    </w:rPr>
  </w:style>
  <w:style w:type="table" w:styleId="1f2">
    <w:name w:val="Table Columns 1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1E678E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1E678E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b">
    <w:name w:val="Signature"/>
    <w:basedOn w:val="a2"/>
    <w:link w:val="affffc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c">
    <w:name w:val="署名 (文字)"/>
    <w:basedOn w:val="a3"/>
    <w:link w:val="affffb"/>
    <w:uiPriority w:val="99"/>
    <w:semiHidden/>
    <w:rsid w:val="001E678E"/>
    <w:rPr>
      <w:rFonts w:ascii="Meiryo UI" w:eastAsia="Meiryo UI" w:hAnsi="Meiryo UI"/>
    </w:rPr>
  </w:style>
  <w:style w:type="table" w:styleId="1f3">
    <w:name w:val="Table Simple 1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imple 2"/>
    <w:basedOn w:val="a4"/>
    <w:uiPriority w:val="99"/>
    <w:semiHidden/>
    <w:unhideWhenUsed/>
    <w:rsid w:val="001E678E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Simple 3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4">
    <w:name w:val="Table Subtle 1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Subtle 2"/>
    <w:basedOn w:val="a4"/>
    <w:uiPriority w:val="99"/>
    <w:rsid w:val="001E678E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5">
    <w:name w:val="index 1"/>
    <w:basedOn w:val="a2"/>
    <w:next w:val="a2"/>
    <w:autoRedefine/>
    <w:uiPriority w:val="99"/>
    <w:semiHidden/>
    <w:unhideWhenUsed/>
    <w:rsid w:val="001E678E"/>
    <w:pPr>
      <w:ind w:left="220" w:hanging="220"/>
    </w:pPr>
    <w:rPr>
      <w:rFonts w:eastAsia="Meiryo UI"/>
    </w:rPr>
  </w:style>
  <w:style w:type="paragraph" w:styleId="2ff">
    <w:name w:val="index 2"/>
    <w:basedOn w:val="a2"/>
    <w:next w:val="a2"/>
    <w:autoRedefine/>
    <w:uiPriority w:val="99"/>
    <w:semiHidden/>
    <w:unhideWhenUsed/>
    <w:rsid w:val="001E678E"/>
    <w:pPr>
      <w:ind w:left="440" w:hanging="220"/>
    </w:pPr>
    <w:rPr>
      <w:rFonts w:eastAsia="Meiryo UI"/>
    </w:rPr>
  </w:style>
  <w:style w:type="paragraph" w:styleId="3f8">
    <w:name w:val="index 3"/>
    <w:basedOn w:val="a2"/>
    <w:next w:val="a2"/>
    <w:autoRedefine/>
    <w:uiPriority w:val="99"/>
    <w:semiHidden/>
    <w:unhideWhenUsed/>
    <w:rsid w:val="001E678E"/>
    <w:pPr>
      <w:ind w:left="660" w:hanging="220"/>
    </w:pPr>
    <w:rPr>
      <w:rFonts w:eastAsia="Meiryo UI"/>
    </w:rPr>
  </w:style>
  <w:style w:type="paragraph" w:styleId="4f2">
    <w:name w:val="index 4"/>
    <w:basedOn w:val="a2"/>
    <w:next w:val="a2"/>
    <w:autoRedefine/>
    <w:uiPriority w:val="99"/>
    <w:semiHidden/>
    <w:unhideWhenUsed/>
    <w:rsid w:val="001E678E"/>
    <w:pPr>
      <w:ind w:left="880" w:hanging="220"/>
    </w:pPr>
    <w:rPr>
      <w:rFonts w:eastAsia="Meiryo UI"/>
    </w:rPr>
  </w:style>
  <w:style w:type="paragraph" w:styleId="5f1">
    <w:name w:val="index 5"/>
    <w:basedOn w:val="a2"/>
    <w:next w:val="a2"/>
    <w:autoRedefine/>
    <w:uiPriority w:val="99"/>
    <w:semiHidden/>
    <w:unhideWhenUsed/>
    <w:rsid w:val="001E678E"/>
    <w:pPr>
      <w:ind w:left="1100" w:hanging="220"/>
    </w:pPr>
    <w:rPr>
      <w:rFonts w:eastAsia="Meiryo UI"/>
    </w:rPr>
  </w:style>
  <w:style w:type="paragraph" w:styleId="6b">
    <w:name w:val="index 6"/>
    <w:basedOn w:val="a2"/>
    <w:next w:val="a2"/>
    <w:autoRedefine/>
    <w:uiPriority w:val="99"/>
    <w:semiHidden/>
    <w:unhideWhenUsed/>
    <w:rsid w:val="001E678E"/>
    <w:pPr>
      <w:ind w:left="1320" w:hanging="220"/>
    </w:pPr>
    <w:rPr>
      <w:rFonts w:eastAsia="Meiryo UI"/>
    </w:rPr>
  </w:style>
  <w:style w:type="paragraph" w:styleId="7b">
    <w:name w:val="index 7"/>
    <w:basedOn w:val="a2"/>
    <w:next w:val="a2"/>
    <w:autoRedefine/>
    <w:uiPriority w:val="99"/>
    <w:semiHidden/>
    <w:unhideWhenUsed/>
    <w:rsid w:val="001E678E"/>
    <w:pPr>
      <w:ind w:left="1540" w:hanging="220"/>
    </w:pPr>
    <w:rPr>
      <w:rFonts w:eastAsia="Meiryo UI"/>
    </w:rPr>
  </w:style>
  <w:style w:type="paragraph" w:styleId="8a">
    <w:name w:val="index 8"/>
    <w:basedOn w:val="a2"/>
    <w:next w:val="a2"/>
    <w:autoRedefine/>
    <w:uiPriority w:val="99"/>
    <w:semiHidden/>
    <w:unhideWhenUsed/>
    <w:rsid w:val="001E678E"/>
    <w:pPr>
      <w:ind w:left="1760" w:hanging="220"/>
    </w:pPr>
    <w:rPr>
      <w:rFonts w:eastAsia="Meiryo UI"/>
    </w:rPr>
  </w:style>
  <w:style w:type="paragraph" w:styleId="99">
    <w:name w:val="index 9"/>
    <w:basedOn w:val="a2"/>
    <w:next w:val="a2"/>
    <w:autoRedefine/>
    <w:uiPriority w:val="99"/>
    <w:semiHidden/>
    <w:unhideWhenUsed/>
    <w:rsid w:val="001E678E"/>
    <w:pPr>
      <w:ind w:left="1980" w:hanging="220"/>
    </w:pPr>
    <w:rPr>
      <w:rFonts w:eastAsia="Meiryo UI"/>
    </w:rPr>
  </w:style>
  <w:style w:type="paragraph" w:styleId="affffd">
    <w:name w:val="index heading"/>
    <w:basedOn w:val="a2"/>
    <w:next w:val="1f5"/>
    <w:uiPriority w:val="99"/>
    <w:semiHidden/>
    <w:unhideWhenUsed/>
    <w:rsid w:val="001E678E"/>
    <w:rPr>
      <w:rFonts w:eastAsia="Meiryo UI" w:cstheme="majorBidi"/>
      <w:b/>
      <w:bCs/>
    </w:rPr>
  </w:style>
  <w:style w:type="paragraph" w:styleId="affffe">
    <w:name w:val="Closing"/>
    <w:basedOn w:val="a2"/>
    <w:link w:val="afffff"/>
    <w:uiPriority w:val="99"/>
    <w:unhideWhenUsed/>
    <w:rsid w:val="001E678E"/>
    <w:pPr>
      <w:ind w:left="4320"/>
    </w:pPr>
    <w:rPr>
      <w:rFonts w:eastAsia="Meiryo UI"/>
    </w:rPr>
  </w:style>
  <w:style w:type="character" w:customStyle="1" w:styleId="afffff">
    <w:name w:val="結語 (文字)"/>
    <w:basedOn w:val="a3"/>
    <w:link w:val="affffe"/>
    <w:uiPriority w:val="99"/>
    <w:rsid w:val="001E678E"/>
    <w:rPr>
      <w:rFonts w:ascii="Meiryo UI" w:eastAsia="Meiryo UI" w:hAnsi="Meiryo UI"/>
    </w:rPr>
  </w:style>
  <w:style w:type="table" w:styleId="afffff0">
    <w:name w:val="Table Grid"/>
    <w:basedOn w:val="a4"/>
    <w:uiPriority w:val="39"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6">
    <w:name w:val="Table Grid 1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Grid 2"/>
    <w:basedOn w:val="a4"/>
    <w:uiPriority w:val="99"/>
    <w:semiHidden/>
    <w:unhideWhenUsed/>
    <w:rsid w:val="001E678E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Grid 3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1E678E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1E678E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1E678E"/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7">
    <w:name w:val="Grid Table 1 Light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1">
    <w:name w:val="Grid Table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a">
    <w:name w:val="Grid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f4">
    <w:name w:val="Grid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3">
    <w:name w:val="Grid Table 5 Dark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d">
    <w:name w:val="Grid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d">
    <w:name w:val="Grid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1E678E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2">
    <w:name w:val="foot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character" w:styleId="afffff3">
    <w:name w:val="lin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1E678E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1E678E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4">
    <w:name w:val="Table Theme"/>
    <w:basedOn w:val="a4"/>
    <w:uiPriority w:val="99"/>
    <w:semiHidden/>
    <w:unhideWhenUsed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5">
    <w:name w:val="page number"/>
    <w:basedOn w:val="a3"/>
    <w:uiPriority w:val="99"/>
    <w:semiHidden/>
    <w:unhideWhenUsed/>
    <w:rsid w:val="001E678E"/>
    <w:rPr>
      <w:rFonts w:ascii="Meiryo UI" w:eastAsia="Meiryo UI" w:hAnsi="Meiryo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7B8E3E-EE4B-48BF-B33D-74BC776EE7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2022-03-25T08:10:00Z</dcterms:created>
  <dcterms:modified xsi:type="dcterms:W3CDTF">2025-12-16T08:47:00Z</dcterms:modified>
</cp:coreProperties>
</file>