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16062" w14:textId="71E4436F" w:rsidR="004C1D0A" w:rsidRDefault="003E233E">
      <w:pPr>
        <w:rPr>
          <w:rFonts w:eastAsia="Meiryo UI"/>
        </w:rPr>
      </w:pPr>
      <w:r>
        <w:rPr>
          <w:rFonts w:eastAsia="Meiryo U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1EDFBD" wp14:editId="410760C7">
                <wp:simplePos x="0" y="0"/>
                <wp:positionH relativeFrom="column">
                  <wp:posOffset>-147955</wp:posOffset>
                </wp:positionH>
                <wp:positionV relativeFrom="paragraph">
                  <wp:posOffset>-107950</wp:posOffset>
                </wp:positionV>
                <wp:extent cx="6912720" cy="9957600"/>
                <wp:effectExtent l="19050" t="19050" r="40640" b="41910"/>
                <wp:wrapNone/>
                <wp:docPr id="971109735" name="正方形/長方形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EE83E83-AFE0-1B8F-C378-77BC77DB01B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2720" cy="9957600"/>
                        </a:xfrm>
                        <a:prstGeom prst="rect">
                          <a:avLst/>
                        </a:prstGeom>
                        <a:noFill/>
                        <a:ln w="635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16A9C2" id="正方形/長方形 1" o:spid="_x0000_s1026" style="position:absolute;margin-left:-11.65pt;margin-top:-8.5pt;width:544.3pt;height:784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" filled="f" strokecolor="#091723 [484]" strokeweight="5pt"/>
            </w:pict>
          </mc:Fallback>
        </mc:AlternateContent>
      </w:r>
      <w:r>
        <w:rPr>
          <w:rFonts w:eastAsia="Meiryo U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5E6AD7" wp14:editId="7013AD38">
                <wp:simplePos x="0" y="0"/>
                <wp:positionH relativeFrom="column">
                  <wp:posOffset>3345180</wp:posOffset>
                </wp:positionH>
                <wp:positionV relativeFrom="paragraph">
                  <wp:posOffset>544830</wp:posOffset>
                </wp:positionV>
                <wp:extent cx="1598295" cy="376555"/>
                <wp:effectExtent l="0" t="0" r="0" b="0"/>
                <wp:wrapNone/>
                <wp:docPr id="1342454968" name="テキスト ボックス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FEE81DC-7DCE-1097-2F00-D87F79BD4E0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765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45F19A" w14:textId="77777777" w:rsidR="005A4E8A" w:rsidRPr="005A4E8A" w:rsidRDefault="005A4E8A" w:rsidP="005A4E8A">
                            <w:pPr>
                              <w:rPr>
                                <w:rFonts w:eastAsia="Meiryo UI"/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5A4E8A">
                              <w:rPr>
                                <w:rFonts w:eastAsia="Meiryo UI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■工夫した点など</w:t>
                            </w:r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5E6AD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4" o:spid="_x0000_s1026" type="#_x0000_t202" style="position:absolute;margin-left:263.4pt;margin-top:42.9pt;width:125.85pt;height:29.65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" filled="f" stroked="f">
                <v:textbox style="mso-fit-shape-to-text:t" inset="0,0,0,0">
                  <w:txbxContent>
                    <w:p w14:paraId="4945F19A" w14:textId="77777777" w:rsidR="005A4E8A" w:rsidRPr="005A4E8A" w:rsidRDefault="005A4E8A" w:rsidP="005A4E8A">
                      <w:pPr>
                        <w:rPr>
                          <w:rFonts w:eastAsia="Meiryo UI"/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 w:rsidRPr="005A4E8A">
                        <w:rPr>
                          <w:rFonts w:eastAsia="Meiryo UI" w:hint="eastAsia"/>
                          <w:color w:val="000000" w:themeColor="text1"/>
                          <w:kern w:val="24"/>
                          <w:sz w:val="36"/>
                          <w:szCs w:val="36"/>
                        </w:rPr>
                        <w:t>■工夫した点など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Meiryo U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FD54FF" wp14:editId="5621F728">
                <wp:simplePos x="0" y="0"/>
                <wp:positionH relativeFrom="column">
                  <wp:posOffset>-53975</wp:posOffset>
                </wp:positionH>
                <wp:positionV relativeFrom="paragraph">
                  <wp:posOffset>556895</wp:posOffset>
                </wp:positionV>
                <wp:extent cx="1499870" cy="376555"/>
                <wp:effectExtent l="0" t="0" r="0" b="0"/>
                <wp:wrapNone/>
                <wp:docPr id="612102861" name="テキスト ボックス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0E3E8A2-C61D-D645-07E2-8AB03765A38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9870" cy="3765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F4D8B5" w14:textId="5035EA29" w:rsidR="005A4E8A" w:rsidRPr="005A4E8A" w:rsidRDefault="005A4E8A" w:rsidP="005A4E8A">
                            <w:pPr>
                              <w:rPr>
                                <w:rFonts w:eastAsia="Meiryo UI"/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5A4E8A">
                              <w:rPr>
                                <w:rFonts w:eastAsia="Meiryo UI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■写真</w:t>
                            </w:r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FD54FF" id="テキスト ボックス 6" o:spid="_x0000_s1027" type="#_x0000_t202" style="position:absolute;margin-left:-4.25pt;margin-top:43.85pt;width:118.1pt;height:29.6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" filled="f" stroked="f">
                <v:textbox style="mso-fit-shape-to-text:t" inset="0,0,0,0">
                  <w:txbxContent>
                    <w:p w14:paraId="06F4D8B5" w14:textId="5035EA29" w:rsidR="005A4E8A" w:rsidRPr="005A4E8A" w:rsidRDefault="005A4E8A" w:rsidP="005A4E8A">
                      <w:pPr>
                        <w:rPr>
                          <w:rFonts w:eastAsia="Meiryo UI"/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 w:rsidRPr="005A4E8A">
                        <w:rPr>
                          <w:rFonts w:eastAsia="Meiryo UI" w:hint="eastAsia"/>
                          <w:color w:val="000000" w:themeColor="text1"/>
                          <w:kern w:val="24"/>
                          <w:sz w:val="36"/>
                          <w:szCs w:val="36"/>
                        </w:rPr>
                        <w:t>■写真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Meiryo U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F87F9D" wp14:editId="29164356">
                <wp:simplePos x="0" y="0"/>
                <wp:positionH relativeFrom="column">
                  <wp:posOffset>-151765</wp:posOffset>
                </wp:positionH>
                <wp:positionV relativeFrom="paragraph">
                  <wp:posOffset>-135255</wp:posOffset>
                </wp:positionV>
                <wp:extent cx="6915150" cy="611505"/>
                <wp:effectExtent l="0" t="0" r="0" b="0"/>
                <wp:wrapNone/>
                <wp:docPr id="746828420" name="テキスト ボックス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50A15A13-19A9-0D75-3FA6-D6EB11194C1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5150" cy="611505"/>
                        </a:xfrm>
                        <a:prstGeom prst="rect">
                          <a:avLst/>
                        </a:prstGeom>
                        <a:solidFill>
                          <a:srgbClr val="333399"/>
                        </a:solidFill>
                      </wps:spPr>
                      <wps:txbx>
                        <w:txbxContent>
                          <w:p w14:paraId="1E73D6A8" w14:textId="77777777" w:rsidR="005A4E8A" w:rsidRPr="008C023D" w:rsidRDefault="005A4E8A" w:rsidP="005A4E8A">
                            <w:pPr>
                              <w:jc w:val="center"/>
                              <w:rPr>
                                <w:rFonts w:ascii="HGS創英角ｺﾞｼｯｸUB" w:eastAsia="HGS創英角ｺﾞｼｯｸUB" w:hAnsi="HGS創英角ｺﾞｼｯｸUB"/>
                                <w:color w:val="FFFFFF" w:themeColor="background1"/>
                                <w:kern w:val="24"/>
                                <w:sz w:val="48"/>
                                <w:szCs w:val="48"/>
                                <w14:ligatures w14:val="none"/>
                              </w:rPr>
                            </w:pPr>
                            <w:r w:rsidRPr="008C023D">
                              <w:rPr>
                                <w:rFonts w:ascii="HGS創英角ｺﾞｼｯｸUB" w:eastAsia="HGS創英角ｺﾞｼｯｸUB" w:hAnsi="HGS創英角ｺﾞｼｯｸUB" w:hint="eastAsia"/>
                                <w:color w:val="FFFFFF" w:themeColor="background1"/>
                                <w:kern w:val="24"/>
                                <w:sz w:val="48"/>
                                <w:szCs w:val="48"/>
                              </w:rPr>
                              <w:t>応募様式</w:t>
                            </w:r>
                          </w:p>
                        </w:txbxContent>
                      </wps:txbx>
                      <wps:bodyPr wrap="square" lIns="108000" tIns="108000" rIns="108000" bIns="10800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F87F9D" id="テキスト ボックス 4" o:spid="_x0000_s1028" type="#_x0000_t202" style="position:absolute;margin-left:-11.95pt;margin-top:-10.65pt;width:544.5pt;height:48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" fillcolor="#339" stroked="f">
                <v:textbox style="mso-fit-shape-to-text:t" inset="3mm,3mm,3mm,3mm">
                  <w:txbxContent>
                    <w:p w14:paraId="1E73D6A8" w14:textId="77777777" w:rsidR="005A4E8A" w:rsidRPr="008C023D" w:rsidRDefault="005A4E8A" w:rsidP="005A4E8A">
                      <w:pPr>
                        <w:jc w:val="center"/>
                        <w:rPr>
                          <w:rFonts w:ascii="HGS創英角ｺﾞｼｯｸUB" w:eastAsia="HGS創英角ｺﾞｼｯｸUB" w:hAnsi="HGS創英角ｺﾞｼｯｸUB"/>
                          <w:color w:val="FFFFFF" w:themeColor="background1"/>
                          <w:kern w:val="24"/>
                          <w:sz w:val="48"/>
                          <w:szCs w:val="48"/>
                          <w14:ligatures w14:val="none"/>
                        </w:rPr>
                      </w:pPr>
                      <w:r w:rsidRPr="008C023D">
                        <w:rPr>
                          <w:rFonts w:ascii="HGS創英角ｺﾞｼｯｸUB" w:eastAsia="HGS創英角ｺﾞｼｯｸUB" w:hAnsi="HGS創英角ｺﾞｼｯｸUB" w:hint="eastAsia"/>
                          <w:color w:val="FFFFFF" w:themeColor="background1"/>
                          <w:kern w:val="24"/>
                          <w:sz w:val="48"/>
                          <w:szCs w:val="48"/>
                        </w:rPr>
                        <w:t>応募様式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fffff0"/>
        <w:tblpPr w:leftFromText="142" w:rightFromText="142" w:vertAnchor="page" w:horzAnchor="margin" w:tblpXSpec="center" w:tblpY="10791"/>
        <w:tblW w:w="10485" w:type="dxa"/>
        <w:tblLook w:val="04A0" w:firstRow="1" w:lastRow="0" w:firstColumn="1" w:lastColumn="0" w:noHBand="0" w:noVBand="1"/>
      </w:tblPr>
      <w:tblGrid>
        <w:gridCol w:w="1413"/>
        <w:gridCol w:w="3827"/>
        <w:gridCol w:w="1418"/>
        <w:gridCol w:w="3827"/>
      </w:tblGrid>
      <w:tr w:rsidR="004C1D0A" w:rsidRPr="00D11106" w14:paraId="331B5E56" w14:textId="77777777" w:rsidTr="003E233E">
        <w:trPr>
          <w:trHeight w:val="890"/>
        </w:trPr>
        <w:tc>
          <w:tcPr>
            <w:tcW w:w="1413" w:type="dxa"/>
            <w:tcMar>
              <w:left w:w="0" w:type="dxa"/>
              <w:right w:w="0" w:type="dxa"/>
            </w:tcMar>
            <w:vAlign w:val="center"/>
          </w:tcPr>
          <w:p w14:paraId="3033D02A" w14:textId="77777777" w:rsidR="004C1D0A" w:rsidRPr="00FB160A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permStart w:id="703082312" w:edGrp="everyone" w:colFirst="3" w:colLast="3"/>
            <w:permStart w:id="830683647" w:edGrp="everyone" w:colFirst="1" w:colLast="1"/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工事名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4EC598B3" w14:textId="2EB18653" w:rsidR="00E91DF2" w:rsidRPr="008C023D" w:rsidRDefault="00E91DF2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 w14:paraId="0D7FE2C6" w14:textId="77777777" w:rsidR="004C1D0A" w:rsidRPr="00FB160A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主な</w:t>
            </w:r>
          </w:p>
          <w:p w14:paraId="7E2B6DF0" w14:textId="77777777" w:rsidR="004C1D0A" w:rsidRPr="00FB160A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工事内容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6325903D" w14:textId="77777777" w:rsidR="004C1D0A" w:rsidRPr="008C023D" w:rsidRDefault="004C1D0A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</w:tr>
      <w:tr w:rsidR="004C1D0A" w:rsidRPr="00D11106" w14:paraId="2E8947EB" w14:textId="77777777" w:rsidTr="003E233E">
        <w:trPr>
          <w:trHeight w:val="929"/>
        </w:trPr>
        <w:tc>
          <w:tcPr>
            <w:tcW w:w="1413" w:type="dxa"/>
            <w:tcMar>
              <w:left w:w="0" w:type="dxa"/>
              <w:right w:w="0" w:type="dxa"/>
            </w:tcMar>
            <w:vAlign w:val="center"/>
          </w:tcPr>
          <w:p w14:paraId="3BFECB7B" w14:textId="65B96BEA" w:rsidR="004C1D0A" w:rsidRPr="00FB160A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permStart w:id="1792092631" w:edGrp="everyone" w:colFirst="3" w:colLast="3"/>
            <w:permStart w:id="1746542309" w:edGrp="everyone" w:colFirst="1" w:colLast="1"/>
            <w:permEnd w:id="703082312"/>
            <w:permEnd w:id="830683647"/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施工箇所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38D0F70A" w14:textId="77777777" w:rsidR="004C1D0A" w:rsidRPr="008C023D" w:rsidRDefault="004C1D0A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 w14:paraId="43A20DCE" w14:textId="77777777" w:rsidR="004C1D0A" w:rsidRPr="00FB160A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位置</w:t>
            </w:r>
          </w:p>
          <w:p w14:paraId="3AF86324" w14:textId="77777777" w:rsidR="004C1D0A" w:rsidRPr="00FB160A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(緯度経度)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6600249B" w14:textId="77777777" w:rsidR="004C1D0A" w:rsidRPr="008C023D" w:rsidRDefault="004C1D0A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</w:tr>
      <w:tr w:rsidR="004C1D0A" w:rsidRPr="00D11106" w14:paraId="25F31599" w14:textId="77777777" w:rsidTr="003E233E">
        <w:trPr>
          <w:trHeight w:val="929"/>
        </w:trPr>
        <w:tc>
          <w:tcPr>
            <w:tcW w:w="1413" w:type="dxa"/>
            <w:tcMar>
              <w:left w:w="0" w:type="dxa"/>
              <w:right w:w="0" w:type="dxa"/>
            </w:tcMar>
            <w:vAlign w:val="center"/>
          </w:tcPr>
          <w:p w14:paraId="6398D4A4" w14:textId="77777777" w:rsidR="004C1D0A" w:rsidRPr="00FB160A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permStart w:id="2061970063" w:edGrp="everyone" w:colFirst="3" w:colLast="3"/>
            <w:permEnd w:id="1792092631"/>
            <w:permEnd w:id="1746542309"/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工期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79228259" w14:textId="77777777" w:rsidR="004C1D0A" w:rsidRPr="008C023D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4"/>
                <w:szCs w:val="24"/>
              </w:rPr>
            </w:pPr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令和</w:t>
            </w:r>
            <w:permStart w:id="1681416691" w:edGrp="everyone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 xml:space="preserve">　　</w:t>
            </w:r>
            <w:permEnd w:id="1681416691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年</w:t>
            </w:r>
            <w:permStart w:id="1952600812" w:edGrp="everyone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 xml:space="preserve">　　</w:t>
            </w:r>
            <w:permEnd w:id="1952600812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月</w:t>
            </w:r>
            <w:permStart w:id="653612515" w:edGrp="everyone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 xml:space="preserve">　　</w:t>
            </w:r>
            <w:permEnd w:id="653612515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日から</w:t>
            </w:r>
          </w:p>
          <w:p w14:paraId="3BEF8A51" w14:textId="77777777" w:rsidR="004C1D0A" w:rsidRPr="00D11106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32"/>
                <w:szCs w:val="32"/>
              </w:rPr>
            </w:pPr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令和</w:t>
            </w:r>
            <w:permStart w:id="519643351" w:edGrp="everyone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 xml:space="preserve">　　</w:t>
            </w:r>
            <w:permEnd w:id="519643351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年</w:t>
            </w:r>
            <w:permStart w:id="548023362" w:edGrp="everyone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 xml:space="preserve">　　</w:t>
            </w:r>
            <w:permEnd w:id="548023362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月</w:t>
            </w:r>
            <w:permStart w:id="237502687" w:edGrp="everyone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 xml:space="preserve">　　</w:t>
            </w:r>
            <w:permEnd w:id="237502687"/>
            <w:r w:rsidRPr="008C023D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日まで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 w14:paraId="6F9A142C" w14:textId="77777777" w:rsidR="004C1D0A" w:rsidRPr="00FB160A" w:rsidRDefault="004C1D0A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発注者名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0504D885" w14:textId="77777777" w:rsidR="004C1D0A" w:rsidRPr="008C023D" w:rsidRDefault="004C1D0A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</w:tr>
    </w:tbl>
    <w:tbl>
      <w:tblPr>
        <w:tblStyle w:val="afffff0"/>
        <w:tblpPr w:leftFromText="142" w:rightFromText="142" w:vertAnchor="page" w:horzAnchor="margin" w:tblpY="2279"/>
        <w:tblW w:w="5103" w:type="dxa"/>
        <w:tblLayout w:type="fixed"/>
        <w:tblLook w:val="04A0" w:firstRow="1" w:lastRow="0" w:firstColumn="1" w:lastColumn="0" w:noHBand="0" w:noVBand="1"/>
      </w:tblPr>
      <w:tblGrid>
        <w:gridCol w:w="5103"/>
      </w:tblGrid>
      <w:tr w:rsidR="003E233E" w14:paraId="6B5B97F2" w14:textId="77777777" w:rsidTr="003E233E">
        <w:trPr>
          <w:trHeight w:val="7078"/>
        </w:trPr>
        <w:tc>
          <w:tcPr>
            <w:tcW w:w="5103" w:type="dxa"/>
            <w:vAlign w:val="center"/>
          </w:tcPr>
          <w:p w14:paraId="249B0D57" w14:textId="77777777" w:rsidR="003E233E" w:rsidRPr="00695DB6" w:rsidRDefault="003E233E" w:rsidP="003E233E">
            <w:pPr>
              <w:rPr>
                <w:sz w:val="24"/>
                <w:szCs w:val="24"/>
              </w:rPr>
            </w:pPr>
            <w:permStart w:id="259270378" w:edGrp="everyone" w:colFirst="0" w:colLast="0"/>
            <w:permEnd w:id="2061970063"/>
          </w:p>
        </w:tc>
      </w:tr>
    </w:tbl>
    <w:tbl>
      <w:tblPr>
        <w:tblStyle w:val="afffff0"/>
        <w:tblpPr w:leftFromText="142" w:rightFromText="142" w:vertAnchor="page" w:horzAnchor="margin" w:tblpXSpec="right" w:tblpY="2279"/>
        <w:tblW w:w="5103" w:type="dxa"/>
        <w:tblLayout w:type="fixed"/>
        <w:tblLook w:val="04A0" w:firstRow="1" w:lastRow="0" w:firstColumn="1" w:lastColumn="0" w:noHBand="0" w:noVBand="1"/>
      </w:tblPr>
      <w:tblGrid>
        <w:gridCol w:w="5103"/>
      </w:tblGrid>
      <w:tr w:rsidR="003E233E" w14:paraId="638C69AE" w14:textId="77777777" w:rsidTr="003E233E">
        <w:trPr>
          <w:trHeight w:val="7078"/>
        </w:trPr>
        <w:tc>
          <w:tcPr>
            <w:tcW w:w="5103" w:type="dxa"/>
            <w:vAlign w:val="center"/>
          </w:tcPr>
          <w:p w14:paraId="65615F28" w14:textId="77777777" w:rsidR="003E233E" w:rsidRPr="00695DB6" w:rsidRDefault="003E233E" w:rsidP="003E233E">
            <w:pPr>
              <w:rPr>
                <w:sz w:val="24"/>
                <w:szCs w:val="24"/>
              </w:rPr>
            </w:pPr>
            <w:permStart w:id="1677095735" w:edGrp="everyone" w:colFirst="0" w:colLast="0"/>
            <w:permEnd w:id="259270378"/>
          </w:p>
        </w:tc>
      </w:tr>
    </w:tbl>
    <w:tbl>
      <w:tblPr>
        <w:tblStyle w:val="afffff0"/>
        <w:tblpPr w:leftFromText="142" w:rightFromText="142" w:vertAnchor="page" w:horzAnchor="margin" w:tblpXSpec="center" w:tblpY="13864"/>
        <w:tblW w:w="10485" w:type="dxa"/>
        <w:tblLook w:val="04A0" w:firstRow="1" w:lastRow="0" w:firstColumn="1" w:lastColumn="0" w:noHBand="0" w:noVBand="1"/>
      </w:tblPr>
      <w:tblGrid>
        <w:gridCol w:w="1413"/>
        <w:gridCol w:w="3827"/>
        <w:gridCol w:w="1418"/>
        <w:gridCol w:w="3827"/>
      </w:tblGrid>
      <w:tr w:rsidR="003E233E" w:rsidRPr="00D11106" w14:paraId="12126FBA" w14:textId="77777777" w:rsidTr="003E233E">
        <w:trPr>
          <w:trHeight w:val="890"/>
        </w:trPr>
        <w:tc>
          <w:tcPr>
            <w:tcW w:w="1413" w:type="dxa"/>
            <w:tcMar>
              <w:left w:w="0" w:type="dxa"/>
              <w:right w:w="0" w:type="dxa"/>
            </w:tcMar>
            <w:vAlign w:val="center"/>
          </w:tcPr>
          <w:p w14:paraId="421A76FD" w14:textId="77777777" w:rsidR="003E233E" w:rsidRPr="00FB160A" w:rsidRDefault="003E233E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permStart w:id="1438150161" w:edGrp="everyone" w:colFirst="3" w:colLast="3"/>
            <w:permStart w:id="2044151518" w:edGrp="everyone" w:colFirst="1" w:colLast="1"/>
            <w:permEnd w:id="1677095735"/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応募者</w:t>
            </w:r>
          </w:p>
          <w:p w14:paraId="0C539012" w14:textId="77777777" w:rsidR="003E233E" w:rsidRPr="00FB160A" w:rsidRDefault="003E233E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(受注者名)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7CCAB2F0" w14:textId="77777777" w:rsidR="003E233E" w:rsidRPr="008C023D" w:rsidRDefault="003E233E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 w14:paraId="073FAE6E" w14:textId="77777777" w:rsidR="003E233E" w:rsidRPr="00FB160A" w:rsidRDefault="003E233E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応募者</w:t>
            </w:r>
          </w:p>
          <w:p w14:paraId="31137493" w14:textId="77777777" w:rsidR="003E233E" w:rsidRPr="00FB160A" w:rsidRDefault="003E233E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(担当者名)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526BF13C" w14:textId="77777777" w:rsidR="003E233E" w:rsidRPr="008C023D" w:rsidRDefault="003E233E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</w:tr>
      <w:tr w:rsidR="003E233E" w:rsidRPr="00D11106" w14:paraId="5410B465" w14:textId="77777777" w:rsidTr="003E233E">
        <w:trPr>
          <w:trHeight w:val="929"/>
        </w:trPr>
        <w:tc>
          <w:tcPr>
            <w:tcW w:w="1413" w:type="dxa"/>
            <w:tcMar>
              <w:left w:w="0" w:type="dxa"/>
              <w:right w:w="0" w:type="dxa"/>
            </w:tcMar>
            <w:vAlign w:val="center"/>
          </w:tcPr>
          <w:p w14:paraId="6854FFBF" w14:textId="77777777" w:rsidR="003E233E" w:rsidRPr="00FB160A" w:rsidRDefault="003E233E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permStart w:id="4671138" w:edGrp="everyone" w:colFirst="3" w:colLast="3"/>
            <w:permStart w:id="1842640259" w:edGrp="everyone" w:colFirst="1" w:colLast="1"/>
            <w:permEnd w:id="1438150161"/>
            <w:permEnd w:id="2044151518"/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連絡先</w:t>
            </w:r>
          </w:p>
          <w:p w14:paraId="1FE41FAD" w14:textId="77777777" w:rsidR="003E233E" w:rsidRPr="00FB160A" w:rsidRDefault="003E233E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(電話)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0D9FE8CC" w14:textId="77777777" w:rsidR="003E233E" w:rsidRPr="008C023D" w:rsidRDefault="003E233E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 w14:paraId="4AB28F62" w14:textId="77777777" w:rsidR="003E233E" w:rsidRPr="00FB160A" w:rsidRDefault="003E233E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8"/>
                <w:szCs w:val="28"/>
              </w:rPr>
              <w:t>連絡先</w:t>
            </w:r>
          </w:p>
          <w:p w14:paraId="3F338210" w14:textId="77777777" w:rsidR="003E233E" w:rsidRPr="00FB160A" w:rsidRDefault="003E233E" w:rsidP="003E233E">
            <w:pPr>
              <w:jc w:val="center"/>
              <w:rPr>
                <w:rFonts w:ascii="AR丸ゴシック体E" w:eastAsia="AR丸ゴシック体E" w:hAnsi="AR丸ゴシック体E"/>
                <w:sz w:val="28"/>
                <w:szCs w:val="28"/>
              </w:rPr>
            </w:pPr>
            <w:r w:rsidRPr="00FB160A">
              <w:rPr>
                <w:rFonts w:ascii="AR丸ゴシック体E" w:eastAsia="AR丸ゴシック体E" w:hAnsi="AR丸ゴシック体E" w:hint="eastAsia"/>
                <w:sz w:val="24"/>
                <w:szCs w:val="24"/>
              </w:rPr>
              <w:t>(ﾒｰﾙ)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  <w:vAlign w:val="center"/>
          </w:tcPr>
          <w:p w14:paraId="36116306" w14:textId="77777777" w:rsidR="003E233E" w:rsidRPr="008C023D" w:rsidRDefault="003E233E" w:rsidP="003E233E">
            <w:pPr>
              <w:rPr>
                <w:rFonts w:ascii="AR丸ゴシック体E" w:eastAsia="AR丸ゴシック体E" w:hAnsi="AR丸ゴシック体E"/>
                <w:sz w:val="24"/>
                <w:szCs w:val="24"/>
              </w:rPr>
            </w:pPr>
          </w:p>
        </w:tc>
      </w:tr>
    </w:tbl>
    <w:permEnd w:id="4671138"/>
    <w:permEnd w:id="1842640259"/>
    <w:p w14:paraId="3A6FEF03" w14:textId="7B720833" w:rsidR="00A9204E" w:rsidRPr="001E678E" w:rsidRDefault="003E233E">
      <w:pPr>
        <w:rPr>
          <w:rFonts w:eastAsia="Meiryo UI"/>
        </w:rPr>
      </w:pPr>
      <w:r>
        <w:rPr>
          <w:rFonts w:eastAsia="Meiryo U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CB5199" wp14:editId="27E0B516">
                <wp:simplePos x="0" y="0"/>
                <wp:positionH relativeFrom="column">
                  <wp:posOffset>3327597</wp:posOffset>
                </wp:positionH>
                <wp:positionV relativeFrom="paragraph">
                  <wp:posOffset>5240304</wp:posOffset>
                </wp:positionV>
                <wp:extent cx="2959660" cy="636264"/>
                <wp:effectExtent l="0" t="0" r="0" b="0"/>
                <wp:wrapNone/>
                <wp:docPr id="594435403" name="テキスト ボックス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2875CABF-4012-0A66-0286-894E5A71E54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660" cy="63626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B76005" w14:textId="77777777" w:rsidR="005A4E8A" w:rsidRPr="005A4E8A" w:rsidRDefault="005A4E8A" w:rsidP="005A4E8A">
                            <w:pPr>
                              <w:rPr>
                                <w:rFonts w:eastAsia="Meiryo UI"/>
                                <w:color w:val="000000" w:themeColor="text1"/>
                                <w:kern w:val="24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5A4E8A">
                              <w:rPr>
                                <w:rFonts w:eastAsia="Meiryo UI" w:hint="eastAsia"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  <w:t>※メッセージ作成にあたり配慮したことなどを</w:t>
                            </w:r>
                          </w:p>
                          <w:p w14:paraId="05EB5EFC" w14:textId="77777777" w:rsidR="005A4E8A" w:rsidRPr="005A4E8A" w:rsidRDefault="005A4E8A" w:rsidP="005A4E8A">
                            <w:pPr>
                              <w:rPr>
                                <w:rFonts w:eastAsia="Meiryo UI"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</w:pPr>
                            <w:r w:rsidRPr="005A4E8A">
                              <w:rPr>
                                <w:rFonts w:eastAsia="Meiryo UI" w:hint="eastAsia"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  <w:t xml:space="preserve">　自由にご記入ください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CB5199" id="テキスト ボックス 5" o:spid="_x0000_s1029" type="#_x0000_t202" style="position:absolute;margin-left:262pt;margin-top:412.6pt;width:233.05pt;height:50.1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" filled="f" stroked="f">
                <v:textbox style="mso-fit-shape-to-text:t">
                  <w:txbxContent>
                    <w:p w14:paraId="30B76005" w14:textId="77777777" w:rsidR="005A4E8A" w:rsidRPr="005A4E8A" w:rsidRDefault="005A4E8A" w:rsidP="005A4E8A">
                      <w:pPr>
                        <w:rPr>
                          <w:rFonts w:eastAsia="Meiryo UI"/>
                          <w:color w:val="000000" w:themeColor="text1"/>
                          <w:kern w:val="24"/>
                          <w:sz w:val="26"/>
                          <w:szCs w:val="26"/>
                          <w14:ligatures w14:val="none"/>
                        </w:rPr>
                      </w:pPr>
                      <w:r w:rsidRPr="005A4E8A">
                        <w:rPr>
                          <w:rFonts w:eastAsia="Meiryo UI" w:hint="eastAsia"/>
                          <w:color w:val="000000" w:themeColor="text1"/>
                          <w:kern w:val="24"/>
                          <w:sz w:val="26"/>
                          <w:szCs w:val="26"/>
                        </w:rPr>
                        <w:t>※メッセージ作成にあたり配慮したことなどを</w:t>
                      </w:r>
                    </w:p>
                    <w:p w14:paraId="05EB5EFC" w14:textId="77777777" w:rsidR="005A4E8A" w:rsidRPr="005A4E8A" w:rsidRDefault="005A4E8A" w:rsidP="005A4E8A">
                      <w:pPr>
                        <w:rPr>
                          <w:rFonts w:eastAsia="Meiryo UI"/>
                          <w:color w:val="000000" w:themeColor="text1"/>
                          <w:kern w:val="24"/>
                          <w:sz w:val="26"/>
                          <w:szCs w:val="26"/>
                        </w:rPr>
                      </w:pPr>
                      <w:r w:rsidRPr="005A4E8A">
                        <w:rPr>
                          <w:rFonts w:eastAsia="Meiryo UI" w:hint="eastAsia"/>
                          <w:color w:val="000000" w:themeColor="text1"/>
                          <w:kern w:val="24"/>
                          <w:sz w:val="26"/>
                          <w:szCs w:val="26"/>
                        </w:rPr>
                        <w:t xml:space="preserve">　自由にご記入ください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Meiryo U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6DD32B" wp14:editId="728FD645">
                <wp:simplePos x="0" y="0"/>
                <wp:positionH relativeFrom="column">
                  <wp:posOffset>-57233</wp:posOffset>
                </wp:positionH>
                <wp:positionV relativeFrom="paragraph">
                  <wp:posOffset>5242428</wp:posOffset>
                </wp:positionV>
                <wp:extent cx="3373669" cy="636264"/>
                <wp:effectExtent l="0" t="0" r="0" b="0"/>
                <wp:wrapNone/>
                <wp:docPr id="1276488887" name="テキスト ボックス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DC8903F8-5493-FDDA-A0AC-6354D03888B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3669" cy="63626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D9B97E" w14:textId="77777777" w:rsidR="005A4E8A" w:rsidRPr="005A4E8A" w:rsidRDefault="005A4E8A" w:rsidP="005A4E8A">
                            <w:pPr>
                              <w:rPr>
                                <w:rFonts w:eastAsia="Meiryo UI"/>
                                <w:color w:val="000000" w:themeColor="text1"/>
                                <w:kern w:val="24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5A4E8A">
                              <w:rPr>
                                <w:rFonts w:eastAsia="Meiryo UI" w:hint="eastAsia"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  <w:t>※著作権、商標権、肖像権等、</w:t>
                            </w:r>
                          </w:p>
                          <w:p w14:paraId="6FADEAEA" w14:textId="36662C0F" w:rsidR="005A4E8A" w:rsidRPr="005A4E8A" w:rsidRDefault="005A4E8A" w:rsidP="005A4E8A">
                            <w:pPr>
                              <w:rPr>
                                <w:rFonts w:eastAsia="Meiryo UI"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</w:pPr>
                            <w:r w:rsidRPr="005A4E8A">
                              <w:rPr>
                                <w:rFonts w:eastAsia="Meiryo UI" w:hint="eastAsia"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  <w:t xml:space="preserve">　第三者の権利を侵害しないよう配慮してください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6DD32B" id="テキスト ボックス 7" o:spid="_x0000_s1030" type="#_x0000_t202" style="position:absolute;margin-left:-4.5pt;margin-top:412.8pt;width:265.65pt;height:50.1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" filled="f" stroked="f">
                <v:textbox style="mso-fit-shape-to-text:t">
                  <w:txbxContent>
                    <w:p w14:paraId="44D9B97E" w14:textId="77777777" w:rsidR="005A4E8A" w:rsidRPr="005A4E8A" w:rsidRDefault="005A4E8A" w:rsidP="005A4E8A">
                      <w:pPr>
                        <w:rPr>
                          <w:rFonts w:eastAsia="Meiryo UI"/>
                          <w:color w:val="000000" w:themeColor="text1"/>
                          <w:kern w:val="24"/>
                          <w:sz w:val="26"/>
                          <w:szCs w:val="26"/>
                          <w14:ligatures w14:val="none"/>
                        </w:rPr>
                      </w:pPr>
                      <w:r w:rsidRPr="005A4E8A">
                        <w:rPr>
                          <w:rFonts w:eastAsia="Meiryo UI" w:hint="eastAsia"/>
                          <w:color w:val="000000" w:themeColor="text1"/>
                          <w:kern w:val="24"/>
                          <w:sz w:val="26"/>
                          <w:szCs w:val="26"/>
                        </w:rPr>
                        <w:t>※著作権、商標権、肖像権等、</w:t>
                      </w:r>
                    </w:p>
                    <w:p w14:paraId="6FADEAEA" w14:textId="36662C0F" w:rsidR="005A4E8A" w:rsidRPr="005A4E8A" w:rsidRDefault="005A4E8A" w:rsidP="005A4E8A">
                      <w:pPr>
                        <w:rPr>
                          <w:rFonts w:eastAsia="Meiryo UI"/>
                          <w:color w:val="000000" w:themeColor="text1"/>
                          <w:kern w:val="24"/>
                          <w:sz w:val="26"/>
                          <w:szCs w:val="26"/>
                        </w:rPr>
                      </w:pPr>
                      <w:r w:rsidRPr="005A4E8A">
                        <w:rPr>
                          <w:rFonts w:eastAsia="Meiryo UI" w:hint="eastAsia"/>
                          <w:color w:val="000000" w:themeColor="text1"/>
                          <w:kern w:val="24"/>
                          <w:sz w:val="26"/>
                          <w:szCs w:val="26"/>
                        </w:rPr>
                        <w:t xml:space="preserve">　第三者の権利を侵害しないよう配慮してください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9204E" w:rsidRPr="001E678E" w:rsidSect="003E233E">
      <w:pgSz w:w="11906" w:h="16838" w:code="9"/>
      <w:pgMar w:top="737" w:right="737" w:bottom="737" w:left="73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43EDF" w14:textId="77777777" w:rsidR="00C41CFF" w:rsidRDefault="00C41CFF" w:rsidP="001E678E">
      <w:r>
        <w:separator/>
      </w:r>
    </w:p>
  </w:endnote>
  <w:endnote w:type="continuationSeparator" w:id="0">
    <w:p w14:paraId="50BF809B" w14:textId="77777777" w:rsidR="00C41CFF" w:rsidRDefault="00C41CFF" w:rsidP="001E6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丸ゴシック体E">
    <w:panose1 w:val="020F0909000000000000"/>
    <w:charset w:val="80"/>
    <w:family w:val="modern"/>
    <w:pitch w:val="fixed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31B5E" w14:textId="77777777" w:rsidR="00C41CFF" w:rsidRDefault="00C41CFF" w:rsidP="001E678E">
      <w:r>
        <w:separator/>
      </w:r>
    </w:p>
  </w:footnote>
  <w:footnote w:type="continuationSeparator" w:id="0">
    <w:p w14:paraId="5FBE2A30" w14:textId="77777777" w:rsidR="00C41CFF" w:rsidRDefault="00C41CFF" w:rsidP="001E6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BE6749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EB8E0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101F5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46BAB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E0B02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7A2F5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E2B71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232AD7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DC8D9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658E07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290B4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6E07C6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94D4917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132283386">
    <w:abstractNumId w:val="22"/>
  </w:num>
  <w:num w:numId="2" w16cid:durableId="1333530737">
    <w:abstractNumId w:val="14"/>
  </w:num>
  <w:num w:numId="3" w16cid:durableId="2034305937">
    <w:abstractNumId w:val="10"/>
  </w:num>
  <w:num w:numId="4" w16cid:durableId="1335188275">
    <w:abstractNumId w:val="24"/>
  </w:num>
  <w:num w:numId="5" w16cid:durableId="643390132">
    <w:abstractNumId w:val="15"/>
  </w:num>
  <w:num w:numId="6" w16cid:durableId="911695667">
    <w:abstractNumId w:val="18"/>
  </w:num>
  <w:num w:numId="7" w16cid:durableId="1368944495">
    <w:abstractNumId w:val="20"/>
  </w:num>
  <w:num w:numId="8" w16cid:durableId="1749183335">
    <w:abstractNumId w:val="9"/>
  </w:num>
  <w:num w:numId="9" w16cid:durableId="1655446503">
    <w:abstractNumId w:val="7"/>
  </w:num>
  <w:num w:numId="10" w16cid:durableId="1756632366">
    <w:abstractNumId w:val="6"/>
  </w:num>
  <w:num w:numId="11" w16cid:durableId="761686411">
    <w:abstractNumId w:val="5"/>
  </w:num>
  <w:num w:numId="12" w16cid:durableId="530001579">
    <w:abstractNumId w:val="4"/>
  </w:num>
  <w:num w:numId="13" w16cid:durableId="348142611">
    <w:abstractNumId w:val="8"/>
  </w:num>
  <w:num w:numId="14" w16cid:durableId="492990696">
    <w:abstractNumId w:val="3"/>
  </w:num>
  <w:num w:numId="15" w16cid:durableId="1902132970">
    <w:abstractNumId w:val="2"/>
  </w:num>
  <w:num w:numId="16" w16cid:durableId="1761757044">
    <w:abstractNumId w:val="1"/>
  </w:num>
  <w:num w:numId="17" w16cid:durableId="1492210890">
    <w:abstractNumId w:val="0"/>
  </w:num>
  <w:num w:numId="18" w16cid:durableId="314377654">
    <w:abstractNumId w:val="16"/>
  </w:num>
  <w:num w:numId="19" w16cid:durableId="2141026444">
    <w:abstractNumId w:val="17"/>
  </w:num>
  <w:num w:numId="20" w16cid:durableId="1083451337">
    <w:abstractNumId w:val="23"/>
  </w:num>
  <w:num w:numId="21" w16cid:durableId="1420253139">
    <w:abstractNumId w:val="19"/>
  </w:num>
  <w:num w:numId="22" w16cid:durableId="2102947308">
    <w:abstractNumId w:val="13"/>
  </w:num>
  <w:num w:numId="23" w16cid:durableId="1924869779">
    <w:abstractNumId w:val="25"/>
  </w:num>
  <w:num w:numId="24" w16cid:durableId="1124350826">
    <w:abstractNumId w:val="12"/>
  </w:num>
  <w:num w:numId="25" w16cid:durableId="991980701">
    <w:abstractNumId w:val="11"/>
  </w:num>
  <w:num w:numId="26" w16cid:durableId="398639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F5ITdHEgxhbg/jWc7no5GE/aPAvSbUjRGIj+4efIeDaw5t/l+bVsIDx0+izPib4rMgnHgxm1FNYrnQxUxvqGDw==" w:salt="SkBYOY3kyp/1ll1Th4hjUQ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E8A"/>
    <w:rsid w:val="001027D4"/>
    <w:rsid w:val="001B664C"/>
    <w:rsid w:val="001E678E"/>
    <w:rsid w:val="00247B89"/>
    <w:rsid w:val="002978BF"/>
    <w:rsid w:val="003E233E"/>
    <w:rsid w:val="004B2D49"/>
    <w:rsid w:val="004C1D0A"/>
    <w:rsid w:val="004D6755"/>
    <w:rsid w:val="004E108E"/>
    <w:rsid w:val="004F6F3E"/>
    <w:rsid w:val="005123A6"/>
    <w:rsid w:val="005418F2"/>
    <w:rsid w:val="005653CD"/>
    <w:rsid w:val="005A395F"/>
    <w:rsid w:val="005A4E8A"/>
    <w:rsid w:val="00645252"/>
    <w:rsid w:val="00695DB6"/>
    <w:rsid w:val="006D3D74"/>
    <w:rsid w:val="00737729"/>
    <w:rsid w:val="00783B45"/>
    <w:rsid w:val="00783F00"/>
    <w:rsid w:val="0083569A"/>
    <w:rsid w:val="008C023D"/>
    <w:rsid w:val="008E32C2"/>
    <w:rsid w:val="00941AF5"/>
    <w:rsid w:val="009F10B8"/>
    <w:rsid w:val="00A40E73"/>
    <w:rsid w:val="00A9204E"/>
    <w:rsid w:val="00AC7B23"/>
    <w:rsid w:val="00C41CFF"/>
    <w:rsid w:val="00C6790A"/>
    <w:rsid w:val="00CD1645"/>
    <w:rsid w:val="00D11106"/>
    <w:rsid w:val="00DC2CC1"/>
    <w:rsid w:val="00E774FC"/>
    <w:rsid w:val="00E91DF2"/>
    <w:rsid w:val="00EE596A"/>
    <w:rsid w:val="00FB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3F0CC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1E678E"/>
    <w:rPr>
      <w:rFonts w:ascii="Meiryo UI" w:hAnsi="Meiryo UI"/>
    </w:rPr>
  </w:style>
  <w:style w:type="paragraph" w:styleId="1">
    <w:name w:val="heading 1"/>
    <w:basedOn w:val="a2"/>
    <w:next w:val="a2"/>
    <w:link w:val="10"/>
    <w:uiPriority w:val="9"/>
    <w:qFormat/>
    <w:rsid w:val="001E678E"/>
    <w:pPr>
      <w:keepNext/>
      <w:keepLines/>
      <w:spacing w:before="240"/>
      <w:outlineLvl w:val="0"/>
    </w:pPr>
    <w:rPr>
      <w:rFonts w:eastAsiaTheme="majorEastAsia" w:cstheme="majorBidi"/>
      <w:color w:val="1F4E79" w:themeColor="accent1" w:themeShade="80"/>
      <w:sz w:val="32"/>
      <w:szCs w:val="32"/>
    </w:rPr>
  </w:style>
  <w:style w:type="paragraph" w:styleId="21">
    <w:name w:val="heading 2"/>
    <w:basedOn w:val="a2"/>
    <w:next w:val="a2"/>
    <w:link w:val="22"/>
    <w:uiPriority w:val="9"/>
    <w:unhideWhenUsed/>
    <w:qFormat/>
    <w:rsid w:val="001E678E"/>
    <w:pPr>
      <w:keepNext/>
      <w:keepLines/>
      <w:spacing w:before="40"/>
      <w:outlineLvl w:val="1"/>
    </w:pPr>
    <w:rPr>
      <w:rFonts w:eastAsiaTheme="majorEastAsia" w:cstheme="majorBidi"/>
      <w:color w:val="1F4E79" w:themeColor="accent1" w:themeShade="80"/>
      <w:sz w:val="26"/>
      <w:szCs w:val="26"/>
    </w:rPr>
  </w:style>
  <w:style w:type="paragraph" w:styleId="31">
    <w:name w:val="heading 3"/>
    <w:basedOn w:val="a2"/>
    <w:next w:val="a2"/>
    <w:link w:val="32"/>
    <w:uiPriority w:val="9"/>
    <w:unhideWhenUsed/>
    <w:qFormat/>
    <w:rsid w:val="001E678E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unhideWhenUsed/>
    <w:qFormat/>
    <w:rsid w:val="001E678E"/>
    <w:pPr>
      <w:keepNext/>
      <w:keepLines/>
      <w:spacing w:before="40"/>
      <w:outlineLvl w:val="3"/>
    </w:pPr>
    <w:rPr>
      <w:rFonts w:eastAsiaTheme="majorEastAsia" w:cstheme="majorBidi"/>
      <w:i/>
      <w:iCs/>
      <w:color w:val="1F4E79" w:themeColor="accent1" w:themeShade="80"/>
    </w:rPr>
  </w:style>
  <w:style w:type="paragraph" w:styleId="51">
    <w:name w:val="heading 5"/>
    <w:basedOn w:val="a2"/>
    <w:next w:val="a2"/>
    <w:link w:val="52"/>
    <w:uiPriority w:val="9"/>
    <w:unhideWhenUsed/>
    <w:qFormat/>
    <w:rsid w:val="001E678E"/>
    <w:pPr>
      <w:keepNext/>
      <w:keepLines/>
      <w:spacing w:before="40"/>
      <w:outlineLvl w:val="4"/>
    </w:pPr>
    <w:rPr>
      <w:rFonts w:eastAsiaTheme="majorEastAsia" w:cstheme="majorBidi"/>
      <w:color w:val="1F4E79" w:themeColor="accent1" w:themeShade="80"/>
    </w:rPr>
  </w:style>
  <w:style w:type="paragraph" w:styleId="6">
    <w:name w:val="heading 6"/>
    <w:basedOn w:val="a2"/>
    <w:next w:val="a2"/>
    <w:link w:val="60"/>
    <w:uiPriority w:val="9"/>
    <w:unhideWhenUsed/>
    <w:qFormat/>
    <w:rsid w:val="001E678E"/>
    <w:pPr>
      <w:keepNext/>
      <w:keepLines/>
      <w:spacing w:before="40"/>
      <w:outlineLvl w:val="5"/>
    </w:pPr>
    <w:rPr>
      <w:rFonts w:eastAsiaTheme="majorEastAsia" w:cstheme="majorBidi"/>
      <w:color w:val="1F4D78" w:themeColor="accent1" w:themeShade="7F"/>
    </w:rPr>
  </w:style>
  <w:style w:type="paragraph" w:styleId="7">
    <w:name w:val="heading 7"/>
    <w:basedOn w:val="a2"/>
    <w:next w:val="a2"/>
    <w:link w:val="70"/>
    <w:uiPriority w:val="9"/>
    <w:unhideWhenUsed/>
    <w:qFormat/>
    <w:rsid w:val="001E678E"/>
    <w:pPr>
      <w:keepNext/>
      <w:keepLines/>
      <w:spacing w:before="4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8">
    <w:name w:val="heading 8"/>
    <w:basedOn w:val="a2"/>
    <w:next w:val="a2"/>
    <w:link w:val="80"/>
    <w:uiPriority w:val="9"/>
    <w:unhideWhenUsed/>
    <w:qFormat/>
    <w:rsid w:val="001E678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unhideWhenUsed/>
    <w:qFormat/>
    <w:rsid w:val="001E678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見出し 1 (文字)"/>
    <w:basedOn w:val="a3"/>
    <w:link w:val="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32"/>
      <w:szCs w:val="32"/>
    </w:rPr>
  </w:style>
  <w:style w:type="character" w:customStyle="1" w:styleId="22">
    <w:name w:val="見出し 2 (文字)"/>
    <w:basedOn w:val="a3"/>
    <w:link w:val="2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26"/>
      <w:szCs w:val="26"/>
    </w:rPr>
  </w:style>
  <w:style w:type="character" w:customStyle="1" w:styleId="32">
    <w:name w:val="見出し 3 (文字)"/>
    <w:basedOn w:val="a3"/>
    <w:link w:val="31"/>
    <w:uiPriority w:val="9"/>
    <w:rsid w:val="001E678E"/>
    <w:rPr>
      <w:rFonts w:ascii="Meiryo UI" w:eastAsiaTheme="majorEastAsia" w:hAnsi="Meiryo UI" w:cstheme="majorBidi"/>
      <w:color w:val="1F4D78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9"/>
    <w:rsid w:val="001E678E"/>
    <w:rPr>
      <w:rFonts w:ascii="Meiryo UI" w:eastAsiaTheme="majorEastAsia" w:hAnsi="Meiryo UI" w:cstheme="majorBidi"/>
      <w:i/>
      <w:iCs/>
      <w:color w:val="1F4E79" w:themeColor="accent1" w:themeShade="80"/>
    </w:rPr>
  </w:style>
  <w:style w:type="character" w:customStyle="1" w:styleId="52">
    <w:name w:val="見出し 5 (文字)"/>
    <w:basedOn w:val="a3"/>
    <w:link w:val="51"/>
    <w:uiPriority w:val="9"/>
    <w:rsid w:val="001E678E"/>
    <w:rPr>
      <w:rFonts w:ascii="Meiryo UI" w:eastAsiaTheme="majorEastAsia" w:hAnsi="Meiryo UI" w:cstheme="majorBidi"/>
      <w:color w:val="1F4E79" w:themeColor="accent1" w:themeShade="80"/>
    </w:rPr>
  </w:style>
  <w:style w:type="character" w:customStyle="1" w:styleId="60">
    <w:name w:val="見出し 6 (文字)"/>
    <w:basedOn w:val="a3"/>
    <w:link w:val="6"/>
    <w:uiPriority w:val="9"/>
    <w:rsid w:val="001E678E"/>
    <w:rPr>
      <w:rFonts w:ascii="Meiryo UI" w:eastAsiaTheme="majorEastAsia" w:hAnsi="Meiryo UI" w:cstheme="majorBidi"/>
      <w:color w:val="1F4D78" w:themeColor="accent1" w:themeShade="7F"/>
    </w:rPr>
  </w:style>
  <w:style w:type="character" w:customStyle="1" w:styleId="70">
    <w:name w:val="見出し 7 (文字)"/>
    <w:basedOn w:val="a3"/>
    <w:link w:val="7"/>
    <w:uiPriority w:val="9"/>
    <w:rsid w:val="001E678E"/>
    <w:rPr>
      <w:rFonts w:ascii="Meiryo UI" w:eastAsiaTheme="majorEastAsia" w:hAnsi="Meiryo UI" w:cstheme="majorBidi"/>
      <w:i/>
      <w:iCs/>
      <w:color w:val="1F4D78" w:themeColor="accent1" w:themeShade="7F"/>
    </w:rPr>
  </w:style>
  <w:style w:type="character" w:customStyle="1" w:styleId="80">
    <w:name w:val="見出し 8 (文字)"/>
    <w:basedOn w:val="a3"/>
    <w:link w:val="8"/>
    <w:uiPriority w:val="9"/>
    <w:rsid w:val="001E678E"/>
    <w:rPr>
      <w:rFonts w:ascii="Meiryo UI" w:eastAsiaTheme="majorEastAsia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rsid w:val="001E678E"/>
    <w:rPr>
      <w:rFonts w:ascii="Meiryo UI" w:eastAsiaTheme="majorEastAsia" w:hAnsi="Meiryo UI" w:cstheme="majorBidi"/>
      <w:i/>
      <w:iCs/>
      <w:color w:val="272727" w:themeColor="text1" w:themeTint="D8"/>
      <w:szCs w:val="21"/>
    </w:rPr>
  </w:style>
  <w:style w:type="paragraph" w:styleId="a6">
    <w:name w:val="Title"/>
    <w:basedOn w:val="a2"/>
    <w:next w:val="a2"/>
    <w:link w:val="a7"/>
    <w:uiPriority w:val="10"/>
    <w:qFormat/>
    <w:rsid w:val="001E678E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7">
    <w:name w:val="表題 (文字)"/>
    <w:basedOn w:val="a3"/>
    <w:link w:val="a6"/>
    <w:uiPriority w:val="10"/>
    <w:rsid w:val="001E678E"/>
    <w:rPr>
      <w:rFonts w:ascii="Meiryo UI" w:eastAsiaTheme="majorEastAsia" w:hAnsi="Meiryo UI" w:cstheme="majorBidi"/>
      <w:spacing w:val="-10"/>
      <w:kern w:val="28"/>
      <w:sz w:val="56"/>
      <w:szCs w:val="56"/>
    </w:rPr>
  </w:style>
  <w:style w:type="paragraph" w:styleId="a8">
    <w:name w:val="Subtitle"/>
    <w:basedOn w:val="a2"/>
    <w:next w:val="a2"/>
    <w:link w:val="a9"/>
    <w:uiPriority w:val="11"/>
    <w:qFormat/>
    <w:rsid w:val="001E678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9">
    <w:name w:val="副題 (文字)"/>
    <w:basedOn w:val="a3"/>
    <w:link w:val="a8"/>
    <w:uiPriority w:val="11"/>
    <w:rsid w:val="001E678E"/>
    <w:rPr>
      <w:rFonts w:ascii="Meiryo UI" w:eastAsiaTheme="minorEastAsia" w:hAnsi="Meiryo UI"/>
      <w:color w:val="5A5A5A" w:themeColor="text1" w:themeTint="A5"/>
      <w:spacing w:val="15"/>
    </w:rPr>
  </w:style>
  <w:style w:type="character" w:styleId="aa">
    <w:name w:val="Subtle Emphasis"/>
    <w:basedOn w:val="a3"/>
    <w:uiPriority w:val="19"/>
    <w:qFormat/>
    <w:rsid w:val="001E678E"/>
    <w:rPr>
      <w:rFonts w:ascii="Meiryo UI" w:eastAsia="Meiryo UI" w:hAnsi="Meiryo UI"/>
      <w:i/>
      <w:iCs/>
      <w:color w:val="404040" w:themeColor="text1" w:themeTint="BF"/>
    </w:rPr>
  </w:style>
  <w:style w:type="character" w:styleId="ab">
    <w:name w:val="Emphasis"/>
    <w:basedOn w:val="a3"/>
    <w:uiPriority w:val="20"/>
    <w:qFormat/>
    <w:rsid w:val="001E678E"/>
    <w:rPr>
      <w:rFonts w:ascii="Meiryo UI" w:eastAsia="Meiryo UI" w:hAnsi="Meiryo UI"/>
      <w:i/>
      <w:iCs/>
    </w:rPr>
  </w:style>
  <w:style w:type="character" w:styleId="23">
    <w:name w:val="Intense Emphasis"/>
    <w:basedOn w:val="a3"/>
    <w:uiPriority w:val="21"/>
    <w:qFormat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c">
    <w:name w:val="Strong"/>
    <w:basedOn w:val="a3"/>
    <w:uiPriority w:val="22"/>
    <w:qFormat/>
    <w:rsid w:val="001E678E"/>
    <w:rPr>
      <w:rFonts w:ascii="Meiryo UI" w:eastAsia="Meiryo UI" w:hAnsi="Meiryo UI"/>
      <w:b/>
      <w:bCs/>
    </w:rPr>
  </w:style>
  <w:style w:type="paragraph" w:styleId="ad">
    <w:name w:val="Quote"/>
    <w:basedOn w:val="a2"/>
    <w:next w:val="a2"/>
    <w:link w:val="ae"/>
    <w:uiPriority w:val="29"/>
    <w:qFormat/>
    <w:rsid w:val="001E678E"/>
    <w:pPr>
      <w:spacing w:before="200"/>
      <w:ind w:left="864" w:right="864"/>
      <w:jc w:val="center"/>
    </w:pPr>
    <w:rPr>
      <w:rFonts w:eastAsia="Meiryo UI"/>
      <w:i/>
      <w:iCs/>
      <w:color w:val="404040" w:themeColor="text1" w:themeTint="BF"/>
    </w:rPr>
  </w:style>
  <w:style w:type="character" w:customStyle="1" w:styleId="ae">
    <w:name w:val="引用文 (文字)"/>
    <w:basedOn w:val="a3"/>
    <w:link w:val="ad"/>
    <w:uiPriority w:val="29"/>
    <w:rsid w:val="001E678E"/>
    <w:rPr>
      <w:rFonts w:ascii="Meiryo UI" w:eastAsia="Meiryo UI" w:hAnsi="Meiryo UI"/>
      <w:i/>
      <w:iCs/>
      <w:color w:val="404040" w:themeColor="text1" w:themeTint="BF"/>
    </w:rPr>
  </w:style>
  <w:style w:type="paragraph" w:styleId="24">
    <w:name w:val="Intense Quote"/>
    <w:basedOn w:val="a2"/>
    <w:next w:val="a2"/>
    <w:link w:val="25"/>
    <w:uiPriority w:val="30"/>
    <w:qFormat/>
    <w:rsid w:val="001E678E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eastAsia="Meiryo UI"/>
      <w:i/>
      <w:iCs/>
      <w:color w:val="1F4E79" w:themeColor="accent1" w:themeShade="80"/>
    </w:rPr>
  </w:style>
  <w:style w:type="character" w:customStyle="1" w:styleId="25">
    <w:name w:val="引用文 2 (文字)"/>
    <w:basedOn w:val="a3"/>
    <w:link w:val="24"/>
    <w:uiPriority w:val="30"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f">
    <w:name w:val="Subtle Reference"/>
    <w:basedOn w:val="a3"/>
    <w:uiPriority w:val="31"/>
    <w:qFormat/>
    <w:rsid w:val="001E678E"/>
    <w:rPr>
      <w:rFonts w:ascii="Meiryo UI" w:eastAsia="Meiryo UI" w:hAnsi="Meiryo UI"/>
      <w:smallCaps/>
      <w:color w:val="5A5A5A" w:themeColor="text1" w:themeTint="A5"/>
    </w:rPr>
  </w:style>
  <w:style w:type="character" w:styleId="26">
    <w:name w:val="Intense Reference"/>
    <w:basedOn w:val="a3"/>
    <w:uiPriority w:val="32"/>
    <w:qFormat/>
    <w:rsid w:val="001E678E"/>
    <w:rPr>
      <w:rFonts w:ascii="Meiryo UI" w:eastAsia="Meiryo UI" w:hAnsi="Meiryo UI"/>
      <w:b/>
      <w:bCs/>
      <w:caps w:val="0"/>
      <w:smallCaps/>
      <w:color w:val="1F4E79" w:themeColor="accent1" w:themeShade="80"/>
      <w:spacing w:val="5"/>
    </w:rPr>
  </w:style>
  <w:style w:type="character" w:styleId="af0">
    <w:name w:val="Book Title"/>
    <w:basedOn w:val="a3"/>
    <w:uiPriority w:val="33"/>
    <w:qFormat/>
    <w:rsid w:val="001E678E"/>
    <w:rPr>
      <w:rFonts w:ascii="Meiryo UI" w:eastAsia="Meiryo UI" w:hAnsi="Meiryo UI"/>
      <w:b/>
      <w:bCs/>
      <w:i/>
      <w:iCs/>
      <w:spacing w:val="5"/>
    </w:rPr>
  </w:style>
  <w:style w:type="character" w:styleId="af1">
    <w:name w:val="Hyperlink"/>
    <w:basedOn w:val="a3"/>
    <w:uiPriority w:val="99"/>
    <w:unhideWhenUsed/>
    <w:rsid w:val="001E678E"/>
    <w:rPr>
      <w:rFonts w:ascii="Meiryo UI" w:eastAsia="Meiryo UI" w:hAnsi="Meiryo UI"/>
      <w:color w:val="1F4E79" w:themeColor="accent1" w:themeShade="80"/>
      <w:u w:val="single"/>
    </w:rPr>
  </w:style>
  <w:style w:type="character" w:styleId="af2">
    <w:name w:val="FollowedHyperlink"/>
    <w:basedOn w:val="a3"/>
    <w:uiPriority w:val="99"/>
    <w:unhideWhenUsed/>
    <w:rsid w:val="001E678E"/>
    <w:rPr>
      <w:rFonts w:ascii="Meiryo UI" w:eastAsia="Meiryo UI" w:hAnsi="Meiryo UI"/>
      <w:color w:val="954F72" w:themeColor="followedHyperlink"/>
      <w:u w:val="single"/>
    </w:rPr>
  </w:style>
  <w:style w:type="paragraph" w:styleId="af3">
    <w:name w:val="caption"/>
    <w:basedOn w:val="a2"/>
    <w:next w:val="a2"/>
    <w:uiPriority w:val="35"/>
    <w:unhideWhenUsed/>
    <w:qFormat/>
    <w:rsid w:val="001E678E"/>
    <w:pPr>
      <w:spacing w:after="200"/>
    </w:pPr>
    <w:rPr>
      <w:rFonts w:eastAsia="Meiryo UI"/>
      <w:i/>
      <w:iCs/>
      <w:color w:val="44546A" w:themeColor="text2"/>
      <w:szCs w:val="18"/>
    </w:rPr>
  </w:style>
  <w:style w:type="paragraph" w:styleId="af4">
    <w:name w:val="Balloon Text"/>
    <w:basedOn w:val="a2"/>
    <w:link w:val="af5"/>
    <w:uiPriority w:val="99"/>
    <w:semiHidden/>
    <w:unhideWhenUsed/>
    <w:rsid w:val="001E678E"/>
    <w:rPr>
      <w:rFonts w:eastAsia="Meiryo UI" w:cs="Segoe UI"/>
      <w:szCs w:val="18"/>
    </w:rPr>
  </w:style>
  <w:style w:type="character" w:customStyle="1" w:styleId="af5">
    <w:name w:val="吹き出し (文字)"/>
    <w:basedOn w:val="a3"/>
    <w:link w:val="af4"/>
    <w:uiPriority w:val="99"/>
    <w:semiHidden/>
    <w:rsid w:val="001E678E"/>
    <w:rPr>
      <w:rFonts w:ascii="Meiryo UI" w:eastAsia="Meiryo UI" w:hAnsi="Meiryo UI" w:cs="Segoe UI"/>
      <w:szCs w:val="18"/>
    </w:rPr>
  </w:style>
  <w:style w:type="paragraph" w:styleId="af6">
    <w:name w:val="Block Text"/>
    <w:basedOn w:val="a2"/>
    <w:uiPriority w:val="99"/>
    <w:semiHidden/>
    <w:unhideWhenUsed/>
    <w:rsid w:val="001E678E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33">
    <w:name w:val="Body Text 3"/>
    <w:basedOn w:val="a2"/>
    <w:link w:val="34"/>
    <w:uiPriority w:val="99"/>
    <w:semiHidden/>
    <w:unhideWhenUsed/>
    <w:rsid w:val="001E678E"/>
    <w:pPr>
      <w:spacing w:after="120"/>
    </w:pPr>
    <w:rPr>
      <w:rFonts w:eastAsia="Meiryo UI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1E678E"/>
    <w:rPr>
      <w:rFonts w:ascii="Meiryo UI" w:eastAsia="Meiryo UI" w:hAnsi="Meiryo UI"/>
      <w:szCs w:val="16"/>
    </w:rPr>
  </w:style>
  <w:style w:type="paragraph" w:styleId="35">
    <w:name w:val="Body Text Indent 3"/>
    <w:basedOn w:val="a2"/>
    <w:link w:val="36"/>
    <w:uiPriority w:val="99"/>
    <w:semiHidden/>
    <w:unhideWhenUsed/>
    <w:rsid w:val="001E678E"/>
    <w:pPr>
      <w:spacing w:after="120"/>
      <w:ind w:left="360"/>
    </w:pPr>
    <w:rPr>
      <w:rFonts w:eastAsia="Meiryo UI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1E678E"/>
    <w:rPr>
      <w:rFonts w:ascii="Meiryo UI" w:eastAsia="Meiryo UI" w:hAnsi="Meiryo UI"/>
      <w:szCs w:val="16"/>
    </w:rPr>
  </w:style>
  <w:style w:type="character" w:styleId="af7">
    <w:name w:val="annotation reference"/>
    <w:basedOn w:val="a3"/>
    <w:uiPriority w:val="99"/>
    <w:semiHidden/>
    <w:unhideWhenUsed/>
    <w:rsid w:val="001E678E"/>
    <w:rPr>
      <w:rFonts w:ascii="Meiryo UI" w:eastAsia="Meiryo UI" w:hAnsi="Meiryo UI"/>
      <w:sz w:val="22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1E678E"/>
    <w:rPr>
      <w:rFonts w:eastAsia="Meiryo UI"/>
      <w:szCs w:val="20"/>
    </w:rPr>
  </w:style>
  <w:style w:type="character" w:customStyle="1" w:styleId="af9">
    <w:name w:val="コメント文字列 (文字)"/>
    <w:basedOn w:val="a3"/>
    <w:link w:val="af8"/>
    <w:uiPriority w:val="99"/>
    <w:semiHidden/>
    <w:rsid w:val="001E678E"/>
    <w:rPr>
      <w:rFonts w:ascii="Meiryo UI" w:eastAsia="Meiryo UI" w:hAnsi="Meiryo UI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1E678E"/>
    <w:rPr>
      <w:b/>
      <w:bCs/>
    </w:rPr>
  </w:style>
  <w:style w:type="character" w:customStyle="1" w:styleId="afb">
    <w:name w:val="コメント内容 (文字)"/>
    <w:basedOn w:val="af9"/>
    <w:link w:val="afa"/>
    <w:uiPriority w:val="99"/>
    <w:semiHidden/>
    <w:rsid w:val="001E678E"/>
    <w:rPr>
      <w:rFonts w:ascii="Meiryo UI" w:eastAsia="Meiryo UI" w:hAnsi="Meiryo UI"/>
      <w:b/>
      <w:bCs/>
      <w:szCs w:val="20"/>
    </w:rPr>
  </w:style>
  <w:style w:type="paragraph" w:styleId="afc">
    <w:name w:val="Document Map"/>
    <w:basedOn w:val="a2"/>
    <w:link w:val="afd"/>
    <w:uiPriority w:val="99"/>
    <w:semiHidden/>
    <w:unhideWhenUsed/>
    <w:rsid w:val="001E678E"/>
    <w:rPr>
      <w:rFonts w:eastAsia="Meiryo UI" w:cs="Segoe UI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1E678E"/>
    <w:rPr>
      <w:rFonts w:ascii="Meiryo UI" w:eastAsia="Meiryo UI" w:hAnsi="Meiryo UI" w:cs="Segoe UI"/>
      <w:szCs w:val="16"/>
    </w:rPr>
  </w:style>
  <w:style w:type="paragraph" w:styleId="afe">
    <w:name w:val="endnote text"/>
    <w:basedOn w:val="a2"/>
    <w:link w:val="aff"/>
    <w:uiPriority w:val="99"/>
    <w:semiHidden/>
    <w:unhideWhenUsed/>
    <w:rsid w:val="001E678E"/>
    <w:rPr>
      <w:rFonts w:eastAsia="Meiryo UI"/>
      <w:szCs w:val="20"/>
    </w:rPr>
  </w:style>
  <w:style w:type="character" w:customStyle="1" w:styleId="aff">
    <w:name w:val="文末脚注文字列 (文字)"/>
    <w:basedOn w:val="a3"/>
    <w:link w:val="afe"/>
    <w:uiPriority w:val="99"/>
    <w:semiHidden/>
    <w:rsid w:val="001E678E"/>
    <w:rPr>
      <w:rFonts w:ascii="Meiryo UI" w:eastAsia="Meiryo UI" w:hAnsi="Meiryo UI"/>
      <w:szCs w:val="20"/>
    </w:rPr>
  </w:style>
  <w:style w:type="paragraph" w:styleId="aff0">
    <w:name w:val="envelope return"/>
    <w:basedOn w:val="a2"/>
    <w:uiPriority w:val="99"/>
    <w:semiHidden/>
    <w:unhideWhenUsed/>
    <w:rsid w:val="001E678E"/>
    <w:rPr>
      <w:rFonts w:eastAsiaTheme="majorEastAsia" w:cstheme="majorBidi"/>
      <w:szCs w:val="20"/>
    </w:rPr>
  </w:style>
  <w:style w:type="paragraph" w:styleId="aff1">
    <w:name w:val="footnote text"/>
    <w:basedOn w:val="a2"/>
    <w:link w:val="aff2"/>
    <w:uiPriority w:val="99"/>
    <w:semiHidden/>
    <w:unhideWhenUsed/>
    <w:rsid w:val="001E678E"/>
    <w:rPr>
      <w:rFonts w:eastAsia="Meiryo UI"/>
      <w:szCs w:val="20"/>
    </w:rPr>
  </w:style>
  <w:style w:type="character" w:customStyle="1" w:styleId="aff2">
    <w:name w:val="脚注文字列 (文字)"/>
    <w:basedOn w:val="a3"/>
    <w:link w:val="aff1"/>
    <w:uiPriority w:val="99"/>
    <w:semiHidden/>
    <w:rsid w:val="001E678E"/>
    <w:rPr>
      <w:rFonts w:ascii="Meiryo UI" w:eastAsia="Meiryo UI" w:hAnsi="Meiryo UI"/>
      <w:szCs w:val="20"/>
    </w:rPr>
  </w:style>
  <w:style w:type="character" w:styleId="HTML">
    <w:name w:val="HTML Code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character" w:styleId="HTML0">
    <w:name w:val="HTML Keyboard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HTML1">
    <w:name w:val="HTML Preformatted"/>
    <w:basedOn w:val="a2"/>
    <w:link w:val="HTML2"/>
    <w:uiPriority w:val="99"/>
    <w:semiHidden/>
    <w:unhideWhenUsed/>
    <w:rsid w:val="001E678E"/>
    <w:rPr>
      <w:rFonts w:eastAsia="Meiryo UI"/>
      <w:szCs w:val="20"/>
    </w:rPr>
  </w:style>
  <w:style w:type="character" w:customStyle="1" w:styleId="HTML2">
    <w:name w:val="HTML 書式付き (文字)"/>
    <w:basedOn w:val="a3"/>
    <w:link w:val="HTML1"/>
    <w:uiPriority w:val="99"/>
    <w:semiHidden/>
    <w:rsid w:val="001E678E"/>
    <w:rPr>
      <w:rFonts w:ascii="Meiryo UI" w:eastAsia="Meiryo UI" w:hAnsi="Meiryo UI"/>
      <w:szCs w:val="20"/>
    </w:rPr>
  </w:style>
  <w:style w:type="character" w:styleId="HTML3">
    <w:name w:val="HTML Typewriter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aff3">
    <w:name w:val="macro"/>
    <w:link w:val="aff4"/>
    <w:uiPriority w:val="99"/>
    <w:semiHidden/>
    <w:unhideWhenUsed/>
    <w:rsid w:val="001E67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Meiryo UI" w:eastAsia="Meiryo UI" w:hAnsi="Meiryo UI"/>
      <w:szCs w:val="20"/>
    </w:rPr>
  </w:style>
  <w:style w:type="character" w:customStyle="1" w:styleId="aff4">
    <w:name w:val="マクロ文字列 (文字)"/>
    <w:basedOn w:val="a3"/>
    <w:link w:val="aff3"/>
    <w:uiPriority w:val="99"/>
    <w:semiHidden/>
    <w:rsid w:val="001E678E"/>
    <w:rPr>
      <w:rFonts w:ascii="Meiryo UI" w:eastAsia="Meiryo UI" w:hAnsi="Meiryo UI"/>
      <w:szCs w:val="20"/>
    </w:rPr>
  </w:style>
  <w:style w:type="paragraph" w:styleId="aff5">
    <w:name w:val="Plain Text"/>
    <w:basedOn w:val="a2"/>
    <w:link w:val="aff6"/>
    <w:uiPriority w:val="99"/>
    <w:semiHidden/>
    <w:unhideWhenUsed/>
    <w:rsid w:val="001E678E"/>
    <w:rPr>
      <w:rFonts w:eastAsia="Meiryo UI"/>
      <w:szCs w:val="21"/>
    </w:rPr>
  </w:style>
  <w:style w:type="character" w:customStyle="1" w:styleId="aff6">
    <w:name w:val="書式なし (文字)"/>
    <w:basedOn w:val="a3"/>
    <w:link w:val="aff5"/>
    <w:uiPriority w:val="99"/>
    <w:semiHidden/>
    <w:rsid w:val="001E678E"/>
    <w:rPr>
      <w:rFonts w:ascii="Meiryo UI" w:eastAsia="Meiryo UI" w:hAnsi="Meiryo UI"/>
      <w:szCs w:val="21"/>
    </w:rPr>
  </w:style>
  <w:style w:type="character" w:styleId="aff7">
    <w:name w:val="Placeholder Text"/>
    <w:basedOn w:val="a3"/>
    <w:uiPriority w:val="99"/>
    <w:semiHidden/>
    <w:rsid w:val="001E678E"/>
    <w:rPr>
      <w:rFonts w:ascii="Meiryo UI" w:eastAsia="Meiryo UI" w:hAnsi="Meiryo UI"/>
      <w:color w:val="3B3838" w:themeColor="background2" w:themeShade="40"/>
    </w:rPr>
  </w:style>
  <w:style w:type="paragraph" w:styleId="aff8">
    <w:name w:val="header"/>
    <w:basedOn w:val="a2"/>
    <w:link w:val="aff9"/>
    <w:uiPriority w:val="99"/>
    <w:unhideWhenUsed/>
    <w:rsid w:val="001E678E"/>
    <w:rPr>
      <w:rFonts w:eastAsia="Meiryo UI"/>
    </w:rPr>
  </w:style>
  <w:style w:type="character" w:customStyle="1" w:styleId="aff9">
    <w:name w:val="ヘッダー (文字)"/>
    <w:basedOn w:val="a3"/>
    <w:link w:val="aff8"/>
    <w:uiPriority w:val="99"/>
    <w:rsid w:val="001E678E"/>
    <w:rPr>
      <w:rFonts w:ascii="Meiryo UI" w:eastAsia="Meiryo UI" w:hAnsi="Meiryo UI"/>
    </w:rPr>
  </w:style>
  <w:style w:type="paragraph" w:styleId="affa">
    <w:name w:val="footer"/>
    <w:basedOn w:val="a2"/>
    <w:link w:val="affb"/>
    <w:uiPriority w:val="99"/>
    <w:unhideWhenUsed/>
    <w:rsid w:val="001E678E"/>
    <w:rPr>
      <w:rFonts w:eastAsia="Meiryo UI"/>
    </w:rPr>
  </w:style>
  <w:style w:type="character" w:customStyle="1" w:styleId="affb">
    <w:name w:val="フッター (文字)"/>
    <w:basedOn w:val="a3"/>
    <w:link w:val="affa"/>
    <w:uiPriority w:val="99"/>
    <w:rsid w:val="001E678E"/>
    <w:rPr>
      <w:rFonts w:ascii="Meiryo UI" w:eastAsia="Meiryo UI" w:hAnsi="Meiryo UI"/>
    </w:rPr>
  </w:style>
  <w:style w:type="paragraph" w:styleId="91">
    <w:name w:val="toc 9"/>
    <w:basedOn w:val="a2"/>
    <w:next w:val="a2"/>
    <w:autoRedefine/>
    <w:uiPriority w:val="39"/>
    <w:semiHidden/>
    <w:unhideWhenUsed/>
    <w:rsid w:val="001E678E"/>
    <w:pPr>
      <w:spacing w:after="120"/>
      <w:ind w:left="1757"/>
    </w:pPr>
  </w:style>
  <w:style w:type="character" w:customStyle="1" w:styleId="11">
    <w:name w:val="メンション1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1E678E"/>
    <w:pPr>
      <w:numPr>
        <w:numId w:val="24"/>
      </w:numPr>
    </w:pPr>
  </w:style>
  <w:style w:type="numbering" w:styleId="1ai">
    <w:name w:val="Outline List 1"/>
    <w:basedOn w:val="a5"/>
    <w:uiPriority w:val="99"/>
    <w:semiHidden/>
    <w:unhideWhenUsed/>
    <w:rsid w:val="001E678E"/>
    <w:pPr>
      <w:numPr>
        <w:numId w:val="25"/>
      </w:numPr>
    </w:pPr>
  </w:style>
  <w:style w:type="character" w:styleId="HTML4">
    <w:name w:val="HTML Variabl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paragraph" w:styleId="HTML5">
    <w:name w:val="HTML Address"/>
    <w:basedOn w:val="a2"/>
    <w:link w:val="HTML6"/>
    <w:uiPriority w:val="99"/>
    <w:semiHidden/>
    <w:unhideWhenUsed/>
    <w:rsid w:val="001E678E"/>
    <w:rPr>
      <w:rFonts w:eastAsia="Meiryo UI"/>
      <w:i/>
      <w:iCs/>
    </w:rPr>
  </w:style>
  <w:style w:type="character" w:customStyle="1" w:styleId="HTML6">
    <w:name w:val="HTML アドレス (文字)"/>
    <w:basedOn w:val="a3"/>
    <w:link w:val="HTML5"/>
    <w:uiPriority w:val="99"/>
    <w:semiHidden/>
    <w:rsid w:val="001E678E"/>
    <w:rPr>
      <w:rFonts w:ascii="Meiryo UI" w:eastAsia="Meiryo UI" w:hAnsi="Meiryo UI"/>
      <w:i/>
      <w:iCs/>
    </w:rPr>
  </w:style>
  <w:style w:type="character" w:styleId="HTML7">
    <w:name w:val="HTML Definition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8">
    <w:name w:val="HTML Cit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9">
    <w:name w:val="HTML Sample"/>
    <w:basedOn w:val="a3"/>
    <w:uiPriority w:val="99"/>
    <w:semiHidden/>
    <w:unhideWhenUsed/>
    <w:rsid w:val="001E678E"/>
    <w:rPr>
      <w:rFonts w:ascii="Meiryo UI" w:eastAsia="Meiryo UI" w:hAnsi="Meiryo UI"/>
      <w:sz w:val="24"/>
      <w:szCs w:val="24"/>
    </w:rPr>
  </w:style>
  <w:style w:type="character" w:styleId="HTMLa">
    <w:name w:val="HTML Acronym"/>
    <w:basedOn w:val="a3"/>
    <w:uiPriority w:val="99"/>
    <w:semiHidden/>
    <w:unhideWhenUsed/>
    <w:rsid w:val="001E678E"/>
    <w:rPr>
      <w:rFonts w:ascii="Meiryo UI" w:eastAsia="Meiryo UI" w:hAnsi="Meiryo UI"/>
    </w:rPr>
  </w:style>
  <w:style w:type="paragraph" w:styleId="12">
    <w:name w:val="toc 1"/>
    <w:basedOn w:val="a2"/>
    <w:next w:val="a2"/>
    <w:autoRedefine/>
    <w:uiPriority w:val="39"/>
    <w:semiHidden/>
    <w:unhideWhenUsed/>
    <w:rsid w:val="001E678E"/>
    <w:pPr>
      <w:spacing w:after="100"/>
    </w:pPr>
  </w:style>
  <w:style w:type="paragraph" w:styleId="27">
    <w:name w:val="toc 2"/>
    <w:basedOn w:val="a2"/>
    <w:next w:val="a2"/>
    <w:autoRedefine/>
    <w:uiPriority w:val="39"/>
    <w:semiHidden/>
    <w:unhideWhenUsed/>
    <w:rsid w:val="001E678E"/>
    <w:pPr>
      <w:spacing w:after="100"/>
      <w:ind w:left="220"/>
    </w:pPr>
  </w:style>
  <w:style w:type="paragraph" w:styleId="37">
    <w:name w:val="toc 3"/>
    <w:basedOn w:val="a2"/>
    <w:next w:val="a2"/>
    <w:autoRedefine/>
    <w:uiPriority w:val="39"/>
    <w:semiHidden/>
    <w:unhideWhenUsed/>
    <w:rsid w:val="001E678E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1E678E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1E678E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1E678E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1E678E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1E678E"/>
    <w:pPr>
      <w:spacing w:after="100"/>
      <w:ind w:left="1540"/>
    </w:pPr>
  </w:style>
  <w:style w:type="paragraph" w:styleId="affc">
    <w:name w:val="TOC Heading"/>
    <w:basedOn w:val="1"/>
    <w:next w:val="a2"/>
    <w:uiPriority w:val="39"/>
    <w:semiHidden/>
    <w:unhideWhenUsed/>
    <w:qFormat/>
    <w:rsid w:val="001E678E"/>
    <w:pPr>
      <w:outlineLvl w:val="9"/>
    </w:pPr>
    <w:rPr>
      <w:color w:val="2E74B5" w:themeColor="accent1" w:themeShade="BF"/>
    </w:rPr>
  </w:style>
  <w:style w:type="table" w:styleId="affd">
    <w:name w:val="Table Professional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62">
    <w:name w:val="Medium List 1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3">
    <w:name w:val="Medium List 1 Accent 1"/>
    <w:basedOn w:val="a4"/>
    <w:uiPriority w:val="65"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64">
    <w:name w:val="Medium List 1 Accent 2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5">
    <w:name w:val="Medium List 1 Accent 3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6">
    <w:name w:val="Medium List 1 Accent 4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7">
    <w:name w:val="Medium List 1 Accent 5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68">
    <w:name w:val="Medium List 1 Accent 6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2">
    <w:name w:val="Medium Lis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1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3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4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5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6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4">
    <w:name w:val="Medium Shading 1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1"/>
    <w:basedOn w:val="a4"/>
    <w:uiPriority w:val="63"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2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3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4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5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6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Shading 2 Accent 1"/>
    <w:basedOn w:val="a4"/>
    <w:uiPriority w:val="64"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4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5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6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82">
    <w:name w:val="Medium Grid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e">
    <w:name w:val="Bibliography"/>
    <w:basedOn w:val="a2"/>
    <w:next w:val="a2"/>
    <w:uiPriority w:val="37"/>
    <w:semiHidden/>
    <w:unhideWhenUsed/>
    <w:rsid w:val="001E678E"/>
  </w:style>
  <w:style w:type="character" w:customStyle="1" w:styleId="13">
    <w:name w:val="ハッシュタグ1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paragraph" w:styleId="afff">
    <w:name w:val="Message Header"/>
    <w:basedOn w:val="a2"/>
    <w:link w:val="afff0"/>
    <w:uiPriority w:val="99"/>
    <w:semiHidden/>
    <w:unhideWhenUsed/>
    <w:rsid w:val="001E67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0">
    <w:name w:val="メッセージ見出し (文字)"/>
    <w:basedOn w:val="a3"/>
    <w:link w:val="afff"/>
    <w:uiPriority w:val="99"/>
    <w:semiHidden/>
    <w:rsid w:val="001E678E"/>
    <w:rPr>
      <w:rFonts w:ascii="Meiryo UI" w:eastAsiaTheme="majorEastAsia" w:hAnsi="Meiryo UI" w:cstheme="majorBidi"/>
      <w:sz w:val="24"/>
      <w:szCs w:val="24"/>
      <w:shd w:val="pct20" w:color="auto" w:fill="auto"/>
    </w:rPr>
  </w:style>
  <w:style w:type="table" w:styleId="afff1">
    <w:name w:val="Table Elegant"/>
    <w:basedOn w:val="a4"/>
    <w:uiPriority w:val="99"/>
    <w:semiHidden/>
    <w:unhideWhenUsed/>
    <w:rsid w:val="001E678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2">
    <w:name w:val="List"/>
    <w:basedOn w:val="a2"/>
    <w:uiPriority w:val="99"/>
    <w:semiHidden/>
    <w:unhideWhenUsed/>
    <w:rsid w:val="001E678E"/>
    <w:pPr>
      <w:ind w:left="360" w:hanging="360"/>
      <w:contextualSpacing/>
    </w:pPr>
  </w:style>
  <w:style w:type="paragraph" w:styleId="28">
    <w:name w:val="List 2"/>
    <w:basedOn w:val="a2"/>
    <w:uiPriority w:val="99"/>
    <w:semiHidden/>
    <w:unhideWhenUsed/>
    <w:rsid w:val="001E678E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1E678E"/>
    <w:pPr>
      <w:ind w:left="1080" w:hanging="360"/>
      <w:contextualSpacing/>
    </w:pPr>
  </w:style>
  <w:style w:type="paragraph" w:styleId="4b">
    <w:name w:val="List 4"/>
    <w:basedOn w:val="a2"/>
    <w:uiPriority w:val="99"/>
    <w:semiHidden/>
    <w:unhideWhenUsed/>
    <w:rsid w:val="001E678E"/>
    <w:pPr>
      <w:ind w:left="1440" w:hanging="360"/>
      <w:contextualSpacing/>
    </w:pPr>
  </w:style>
  <w:style w:type="paragraph" w:styleId="5b">
    <w:name w:val="List 5"/>
    <w:basedOn w:val="a2"/>
    <w:uiPriority w:val="99"/>
    <w:semiHidden/>
    <w:unhideWhenUsed/>
    <w:rsid w:val="001E678E"/>
    <w:pPr>
      <w:ind w:left="1800" w:hanging="360"/>
      <w:contextualSpacing/>
    </w:pPr>
  </w:style>
  <w:style w:type="table" w:styleId="14">
    <w:name w:val="Table List 1"/>
    <w:basedOn w:val="a4"/>
    <w:uiPriority w:val="99"/>
    <w:semiHidden/>
    <w:unhideWhenUsed/>
    <w:rsid w:val="001E67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List 2"/>
    <w:basedOn w:val="a4"/>
    <w:uiPriority w:val="99"/>
    <w:semiHidden/>
    <w:unhideWhenUsed/>
    <w:rsid w:val="001E67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c">
    <w:name w:val="Table List 5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9">
    <w:name w:val="Table List 6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9">
    <w:name w:val="Table List 7"/>
    <w:basedOn w:val="a4"/>
    <w:uiPriority w:val="99"/>
    <w:semiHidden/>
    <w:unhideWhenUsed/>
    <w:rsid w:val="001E67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9">
    <w:name w:val="Table List 8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3">
    <w:name w:val="List Continue"/>
    <w:basedOn w:val="a2"/>
    <w:uiPriority w:val="99"/>
    <w:semiHidden/>
    <w:unhideWhenUsed/>
    <w:rsid w:val="001E678E"/>
    <w:pPr>
      <w:spacing w:after="120"/>
      <w:ind w:left="360"/>
      <w:contextualSpacing/>
    </w:pPr>
  </w:style>
  <w:style w:type="paragraph" w:styleId="2a">
    <w:name w:val="List Continue 2"/>
    <w:basedOn w:val="a2"/>
    <w:uiPriority w:val="99"/>
    <w:semiHidden/>
    <w:unhideWhenUsed/>
    <w:rsid w:val="001E678E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1E678E"/>
    <w:pPr>
      <w:spacing w:after="120"/>
      <w:ind w:left="1080"/>
      <w:contextualSpacing/>
    </w:pPr>
  </w:style>
  <w:style w:type="paragraph" w:styleId="4d">
    <w:name w:val="List Continue 4"/>
    <w:basedOn w:val="a2"/>
    <w:uiPriority w:val="99"/>
    <w:semiHidden/>
    <w:unhideWhenUsed/>
    <w:rsid w:val="001E678E"/>
    <w:pPr>
      <w:spacing w:after="120"/>
      <w:ind w:left="1440"/>
      <w:contextualSpacing/>
    </w:pPr>
  </w:style>
  <w:style w:type="paragraph" w:styleId="5d">
    <w:name w:val="List Continue 5"/>
    <w:basedOn w:val="a2"/>
    <w:uiPriority w:val="99"/>
    <w:semiHidden/>
    <w:unhideWhenUsed/>
    <w:rsid w:val="001E678E"/>
    <w:pPr>
      <w:spacing w:after="120"/>
      <w:ind w:left="1800"/>
      <w:contextualSpacing/>
    </w:pPr>
  </w:style>
  <w:style w:type="paragraph" w:styleId="afff4">
    <w:name w:val="List Paragraph"/>
    <w:basedOn w:val="a2"/>
    <w:uiPriority w:val="34"/>
    <w:semiHidden/>
    <w:unhideWhenUsed/>
    <w:qFormat/>
    <w:rsid w:val="001E678E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1E678E"/>
    <w:pPr>
      <w:numPr>
        <w:numId w:val="1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1E678E"/>
    <w:pPr>
      <w:numPr>
        <w:numId w:val="1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1E678E"/>
    <w:pPr>
      <w:numPr>
        <w:numId w:val="1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1E678E"/>
    <w:pPr>
      <w:numPr>
        <w:numId w:val="1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1E678E"/>
    <w:pPr>
      <w:numPr>
        <w:numId w:val="1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1E678E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1E678E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1E678E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1E678E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1E678E"/>
    <w:pPr>
      <w:numPr>
        <w:numId w:val="12"/>
      </w:numPr>
      <w:contextualSpacing/>
    </w:pPr>
  </w:style>
  <w:style w:type="table" w:styleId="15">
    <w:name w:val="Table Classic 1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Classic 2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1E67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Classic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5">
    <w:name w:val="table of figures"/>
    <w:basedOn w:val="a2"/>
    <w:next w:val="a2"/>
    <w:uiPriority w:val="99"/>
    <w:semiHidden/>
    <w:unhideWhenUsed/>
    <w:rsid w:val="001E678E"/>
  </w:style>
  <w:style w:type="character" w:styleId="afff6">
    <w:name w:val="end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paragraph" w:styleId="afff7">
    <w:name w:val="table of authorities"/>
    <w:basedOn w:val="a2"/>
    <w:next w:val="a2"/>
    <w:uiPriority w:val="99"/>
    <w:semiHidden/>
    <w:unhideWhenUsed/>
    <w:rsid w:val="001E678E"/>
    <w:pPr>
      <w:ind w:left="220" w:hanging="220"/>
    </w:pPr>
  </w:style>
  <w:style w:type="paragraph" w:styleId="afff8">
    <w:name w:val="toa heading"/>
    <w:basedOn w:val="a2"/>
    <w:next w:val="a2"/>
    <w:uiPriority w:val="99"/>
    <w:semiHidden/>
    <w:unhideWhenUsed/>
    <w:rsid w:val="001E678E"/>
    <w:pPr>
      <w:spacing w:before="120"/>
    </w:pPr>
    <w:rPr>
      <w:rFonts w:eastAsiaTheme="majorEastAsia" w:cstheme="majorBidi"/>
      <w:b/>
      <w:bCs/>
      <w:sz w:val="24"/>
      <w:szCs w:val="24"/>
    </w:rPr>
  </w:style>
  <w:style w:type="table" w:styleId="130">
    <w:name w:val="Colorful List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32">
    <w:name w:val="Colorful List Accent 2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3">
    <w:name w:val="Colorful List Accent 3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4">
    <w:name w:val="Colorful List Accent 4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5">
    <w:name w:val="Colorful List Accent 5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36">
    <w:name w:val="Colorful List Accent 6"/>
    <w:basedOn w:val="a4"/>
    <w:uiPriority w:val="72"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6">
    <w:name w:val="Table Colorful 1"/>
    <w:basedOn w:val="a4"/>
    <w:uiPriority w:val="99"/>
    <w:semiHidden/>
    <w:unhideWhenUsed/>
    <w:rsid w:val="001E67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orful 2"/>
    <w:basedOn w:val="a4"/>
    <w:uiPriority w:val="99"/>
    <w:semiHidden/>
    <w:unhideWhenUsed/>
    <w:rsid w:val="001E678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1E678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0">
    <w:name w:val="Colorful Shading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4">
    <w:name w:val="Colorful Shading Accent 4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4"/>
    <w:uiPriority w:val="71"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40">
    <w:name w:val="Colorful Grid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42">
    <w:name w:val="Colorful Grid Accent 2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3">
    <w:name w:val="Colorful Grid Accent 3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4">
    <w:name w:val="Colorful Grid Accent 4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5">
    <w:name w:val="Colorful Grid Accent 5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46">
    <w:name w:val="Colorful Grid Accent 6"/>
    <w:basedOn w:val="a4"/>
    <w:uiPriority w:val="73"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fff9">
    <w:name w:val="envelope address"/>
    <w:basedOn w:val="a2"/>
    <w:uiPriority w:val="99"/>
    <w:semiHidden/>
    <w:unhideWhenUsed/>
    <w:rsid w:val="001E678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numbering" w:styleId="a1">
    <w:name w:val="Outline List 3"/>
    <w:basedOn w:val="a5"/>
    <w:uiPriority w:val="99"/>
    <w:semiHidden/>
    <w:unhideWhenUsed/>
    <w:rsid w:val="001E678E"/>
    <w:pPr>
      <w:numPr>
        <w:numId w:val="26"/>
      </w:numPr>
    </w:pPr>
  </w:style>
  <w:style w:type="table" w:styleId="17">
    <w:name w:val="Plain Table 1"/>
    <w:basedOn w:val="a4"/>
    <w:uiPriority w:val="41"/>
    <w:rsid w:val="001E678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1E67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1E67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1E67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4"/>
    <w:uiPriority w:val="45"/>
    <w:rsid w:val="001E678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a">
    <w:name w:val="No Spacing"/>
    <w:uiPriority w:val="1"/>
    <w:qFormat/>
    <w:rsid w:val="001E678E"/>
    <w:rPr>
      <w:rFonts w:ascii="Meiryo UI" w:hAnsi="Meiryo UI"/>
    </w:rPr>
  </w:style>
  <w:style w:type="paragraph" w:styleId="afffb">
    <w:name w:val="Date"/>
    <w:basedOn w:val="a2"/>
    <w:next w:val="a2"/>
    <w:link w:val="afffc"/>
    <w:uiPriority w:val="99"/>
    <w:semiHidden/>
    <w:unhideWhenUsed/>
    <w:rsid w:val="001E678E"/>
    <w:rPr>
      <w:rFonts w:eastAsia="Meiryo UI"/>
    </w:rPr>
  </w:style>
  <w:style w:type="character" w:customStyle="1" w:styleId="afffc">
    <w:name w:val="日付 (文字)"/>
    <w:basedOn w:val="a3"/>
    <w:link w:val="afffb"/>
    <w:uiPriority w:val="99"/>
    <w:semiHidden/>
    <w:rsid w:val="001E678E"/>
    <w:rPr>
      <w:rFonts w:ascii="Meiryo UI" w:eastAsia="Meiryo UI" w:hAnsi="Meiryo UI"/>
    </w:rPr>
  </w:style>
  <w:style w:type="paragraph" w:styleId="Web">
    <w:name w:val="Normal (Web)"/>
    <w:basedOn w:val="a2"/>
    <w:unhideWhenUsed/>
    <w:rsid w:val="001E678E"/>
    <w:rPr>
      <w:rFonts w:cs="Times New Roman"/>
      <w:sz w:val="24"/>
      <w:szCs w:val="24"/>
    </w:rPr>
  </w:style>
  <w:style w:type="character" w:customStyle="1" w:styleId="18">
    <w:name w:val="スマート ハイパーリンク1"/>
    <w:basedOn w:val="a3"/>
    <w:uiPriority w:val="99"/>
    <w:semiHidden/>
    <w:unhideWhenUsed/>
    <w:rsid w:val="001E678E"/>
    <w:rPr>
      <w:rFonts w:ascii="Meiryo UI" w:eastAsia="Meiryo UI" w:hAnsi="Meiryo UI"/>
      <w:u w:val="dotted"/>
    </w:rPr>
  </w:style>
  <w:style w:type="character" w:customStyle="1" w:styleId="19">
    <w:name w:val="未解決のメンション1"/>
    <w:basedOn w:val="a3"/>
    <w:uiPriority w:val="99"/>
    <w:semiHidden/>
    <w:unhideWhenUsed/>
    <w:rsid w:val="001E678E"/>
    <w:rPr>
      <w:rFonts w:ascii="Meiryo UI" w:eastAsia="Meiryo UI" w:hAnsi="Meiryo UI"/>
      <w:color w:val="605E5C"/>
      <w:shd w:val="clear" w:color="auto" w:fill="E1DFDD"/>
    </w:rPr>
  </w:style>
  <w:style w:type="paragraph" w:styleId="afffd">
    <w:name w:val="Body Text"/>
    <w:basedOn w:val="a2"/>
    <w:link w:val="afffe"/>
    <w:uiPriority w:val="99"/>
    <w:semiHidden/>
    <w:unhideWhenUsed/>
    <w:rsid w:val="001E678E"/>
    <w:pPr>
      <w:spacing w:after="120"/>
    </w:pPr>
    <w:rPr>
      <w:rFonts w:eastAsia="Meiryo UI"/>
    </w:rPr>
  </w:style>
  <w:style w:type="character" w:customStyle="1" w:styleId="afffe">
    <w:name w:val="本文 (文字)"/>
    <w:basedOn w:val="a3"/>
    <w:link w:val="afffd"/>
    <w:uiPriority w:val="99"/>
    <w:semiHidden/>
    <w:rsid w:val="001E678E"/>
    <w:rPr>
      <w:rFonts w:ascii="Meiryo UI" w:eastAsia="Meiryo UI" w:hAnsi="Meiryo UI"/>
    </w:rPr>
  </w:style>
  <w:style w:type="paragraph" w:styleId="2e">
    <w:name w:val="Body Text 2"/>
    <w:basedOn w:val="a2"/>
    <w:link w:val="2f"/>
    <w:uiPriority w:val="99"/>
    <w:semiHidden/>
    <w:unhideWhenUsed/>
    <w:rsid w:val="001E678E"/>
    <w:pPr>
      <w:spacing w:after="120" w:line="480" w:lineRule="auto"/>
    </w:pPr>
    <w:rPr>
      <w:rFonts w:eastAsia="Meiryo UI"/>
    </w:rPr>
  </w:style>
  <w:style w:type="character" w:customStyle="1" w:styleId="2f">
    <w:name w:val="本文 2 (文字)"/>
    <w:basedOn w:val="a3"/>
    <w:link w:val="2e"/>
    <w:uiPriority w:val="99"/>
    <w:semiHidden/>
    <w:rsid w:val="001E678E"/>
    <w:rPr>
      <w:rFonts w:ascii="Meiryo UI" w:eastAsia="Meiryo UI" w:hAnsi="Meiryo UI"/>
    </w:rPr>
  </w:style>
  <w:style w:type="paragraph" w:styleId="affff">
    <w:name w:val="Body Text Indent"/>
    <w:basedOn w:val="a2"/>
    <w:link w:val="affff0"/>
    <w:uiPriority w:val="99"/>
    <w:semiHidden/>
    <w:unhideWhenUsed/>
    <w:rsid w:val="001E678E"/>
    <w:pPr>
      <w:spacing w:after="120"/>
      <w:ind w:left="360"/>
    </w:pPr>
    <w:rPr>
      <w:rFonts w:eastAsia="Meiryo UI"/>
    </w:rPr>
  </w:style>
  <w:style w:type="character" w:customStyle="1" w:styleId="affff0">
    <w:name w:val="本文インデント (文字)"/>
    <w:basedOn w:val="a3"/>
    <w:link w:val="affff"/>
    <w:uiPriority w:val="99"/>
    <w:semiHidden/>
    <w:rsid w:val="001E678E"/>
    <w:rPr>
      <w:rFonts w:ascii="Meiryo UI" w:eastAsia="Meiryo UI" w:hAnsi="Meiryo UI"/>
    </w:rPr>
  </w:style>
  <w:style w:type="paragraph" w:styleId="2f0">
    <w:name w:val="Body Text Indent 2"/>
    <w:basedOn w:val="a2"/>
    <w:link w:val="2f1"/>
    <w:uiPriority w:val="99"/>
    <w:semiHidden/>
    <w:unhideWhenUsed/>
    <w:rsid w:val="001E678E"/>
    <w:pPr>
      <w:spacing w:after="120" w:line="480" w:lineRule="auto"/>
      <w:ind w:left="360"/>
    </w:pPr>
    <w:rPr>
      <w:rFonts w:eastAsia="Meiryo UI"/>
    </w:rPr>
  </w:style>
  <w:style w:type="character" w:customStyle="1" w:styleId="2f1">
    <w:name w:val="本文インデント 2 (文字)"/>
    <w:basedOn w:val="a3"/>
    <w:link w:val="2f0"/>
    <w:uiPriority w:val="99"/>
    <w:semiHidden/>
    <w:rsid w:val="001E678E"/>
    <w:rPr>
      <w:rFonts w:ascii="Meiryo UI" w:eastAsia="Meiryo UI" w:hAnsi="Meiryo UI"/>
    </w:rPr>
  </w:style>
  <w:style w:type="paragraph" w:styleId="affff1">
    <w:name w:val="Body Text First Indent"/>
    <w:basedOn w:val="afffd"/>
    <w:link w:val="affff2"/>
    <w:uiPriority w:val="99"/>
    <w:semiHidden/>
    <w:unhideWhenUsed/>
    <w:rsid w:val="001E678E"/>
    <w:pPr>
      <w:spacing w:after="0"/>
      <w:ind w:firstLine="360"/>
    </w:pPr>
  </w:style>
  <w:style w:type="character" w:customStyle="1" w:styleId="affff2">
    <w:name w:val="本文字下げ (文字)"/>
    <w:basedOn w:val="afffe"/>
    <w:link w:val="affff1"/>
    <w:uiPriority w:val="99"/>
    <w:semiHidden/>
    <w:rsid w:val="001E678E"/>
    <w:rPr>
      <w:rFonts w:ascii="Meiryo UI" w:eastAsia="Meiryo UI" w:hAnsi="Meiryo UI"/>
    </w:rPr>
  </w:style>
  <w:style w:type="paragraph" w:styleId="2f2">
    <w:name w:val="Body Text First Indent 2"/>
    <w:basedOn w:val="affff"/>
    <w:link w:val="2f3"/>
    <w:uiPriority w:val="99"/>
    <w:semiHidden/>
    <w:unhideWhenUsed/>
    <w:rsid w:val="001E678E"/>
    <w:pPr>
      <w:spacing w:after="0"/>
      <w:ind w:firstLine="360"/>
    </w:pPr>
  </w:style>
  <w:style w:type="character" w:customStyle="1" w:styleId="2f3">
    <w:name w:val="本文字下げ 2 (文字)"/>
    <w:basedOn w:val="affff0"/>
    <w:link w:val="2f2"/>
    <w:uiPriority w:val="99"/>
    <w:semiHidden/>
    <w:rsid w:val="001E678E"/>
    <w:rPr>
      <w:rFonts w:ascii="Meiryo UI" w:eastAsia="Meiryo UI" w:hAnsi="Meiryo UI"/>
    </w:rPr>
  </w:style>
  <w:style w:type="paragraph" w:styleId="affff3">
    <w:name w:val="Normal Indent"/>
    <w:basedOn w:val="a2"/>
    <w:uiPriority w:val="99"/>
    <w:semiHidden/>
    <w:unhideWhenUsed/>
    <w:rsid w:val="001E678E"/>
    <w:pPr>
      <w:ind w:left="720"/>
    </w:pPr>
  </w:style>
  <w:style w:type="paragraph" w:styleId="affff4">
    <w:name w:val="Note Heading"/>
    <w:basedOn w:val="a2"/>
    <w:next w:val="a2"/>
    <w:link w:val="affff5"/>
    <w:uiPriority w:val="99"/>
    <w:semiHidden/>
    <w:unhideWhenUsed/>
    <w:rsid w:val="001E678E"/>
    <w:rPr>
      <w:rFonts w:eastAsia="Meiryo UI"/>
    </w:rPr>
  </w:style>
  <w:style w:type="character" w:customStyle="1" w:styleId="affff5">
    <w:name w:val="記 (文字)"/>
    <w:basedOn w:val="a3"/>
    <w:link w:val="affff4"/>
    <w:uiPriority w:val="99"/>
    <w:semiHidden/>
    <w:rsid w:val="001E678E"/>
    <w:rPr>
      <w:rFonts w:ascii="Meiryo UI" w:eastAsia="Meiryo UI" w:hAnsi="Meiryo UI"/>
    </w:rPr>
  </w:style>
  <w:style w:type="table" w:styleId="affff6">
    <w:name w:val="Table Contemporary"/>
    <w:basedOn w:val="a4"/>
    <w:uiPriority w:val="99"/>
    <w:semiHidden/>
    <w:unhideWhenUsed/>
    <w:rsid w:val="001E67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2f4">
    <w:name w:val="Light List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5">
    <w:name w:val="Light List Accent 1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2f6">
    <w:name w:val="Light List Accent 2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7">
    <w:name w:val="Light List Accent 3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8">
    <w:name w:val="Light List Accent 4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9">
    <w:name w:val="Light List Accent 5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2fa">
    <w:name w:val="Light List Accent 6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a">
    <w:name w:val="Light Shading"/>
    <w:basedOn w:val="a4"/>
    <w:uiPriority w:val="60"/>
    <w:semiHidden/>
    <w:unhideWhenUsed/>
    <w:rsid w:val="001E678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b">
    <w:name w:val="Light Shading Accent 1"/>
    <w:basedOn w:val="a4"/>
    <w:uiPriority w:val="60"/>
    <w:semiHidden/>
    <w:unhideWhenUsed/>
    <w:rsid w:val="001E678E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c">
    <w:name w:val="Light Shading Accent 2"/>
    <w:basedOn w:val="a4"/>
    <w:uiPriority w:val="60"/>
    <w:semiHidden/>
    <w:unhideWhenUsed/>
    <w:rsid w:val="001E678E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d">
    <w:name w:val="Light Shading Accent 3"/>
    <w:basedOn w:val="a4"/>
    <w:uiPriority w:val="60"/>
    <w:semiHidden/>
    <w:unhideWhenUsed/>
    <w:rsid w:val="001E678E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e">
    <w:name w:val="Light Shading Accent 4"/>
    <w:basedOn w:val="a4"/>
    <w:uiPriority w:val="60"/>
    <w:semiHidden/>
    <w:unhideWhenUsed/>
    <w:rsid w:val="001E678E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f">
    <w:name w:val="Light Shading Accent 5"/>
    <w:basedOn w:val="a4"/>
    <w:uiPriority w:val="60"/>
    <w:semiHidden/>
    <w:unhideWhenUsed/>
    <w:rsid w:val="001E678E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1f0">
    <w:name w:val="Light Shading Accent 6"/>
    <w:basedOn w:val="a4"/>
    <w:uiPriority w:val="60"/>
    <w:semiHidden/>
    <w:unhideWhenUsed/>
    <w:rsid w:val="001E678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3e">
    <w:name w:val="Light Grid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f">
    <w:name w:val="Light Grid Accent 1"/>
    <w:basedOn w:val="a4"/>
    <w:uiPriority w:val="62"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3f0">
    <w:name w:val="Light Grid Accent 2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f1">
    <w:name w:val="Light Grid Accent 3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f2">
    <w:name w:val="Light Grid Accent 4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f3">
    <w:name w:val="Light Grid Accent 5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3f4">
    <w:name w:val="Light Grid Accent 6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0">
    <w:name w:val="Dark List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16">
    <w:name w:val="Dark List Accent 6"/>
    <w:basedOn w:val="a4"/>
    <w:uiPriority w:val="70"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f1">
    <w:name w:val="List Table 1 Light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b">
    <w:name w:val="List Table 2"/>
    <w:basedOn w:val="a4"/>
    <w:uiPriority w:val="47"/>
    <w:rsid w:val="001E67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4"/>
    <w:uiPriority w:val="47"/>
    <w:rsid w:val="001E678E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4"/>
    <w:uiPriority w:val="47"/>
    <w:rsid w:val="001E678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4"/>
    <w:uiPriority w:val="47"/>
    <w:rsid w:val="001E67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4"/>
    <w:uiPriority w:val="47"/>
    <w:rsid w:val="001E67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4"/>
    <w:uiPriority w:val="47"/>
    <w:rsid w:val="001E678E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4"/>
    <w:uiPriority w:val="47"/>
    <w:rsid w:val="001E67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5">
    <w:name w:val="List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f0">
    <w:name w:val="List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">
    <w:name w:val="List Table 5 Dark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a">
    <w:name w:val="List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a">
    <w:name w:val="List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7">
    <w:name w:val="E-mail Signature"/>
    <w:basedOn w:val="a2"/>
    <w:link w:val="affff8"/>
    <w:uiPriority w:val="99"/>
    <w:semiHidden/>
    <w:unhideWhenUsed/>
    <w:rsid w:val="001E678E"/>
    <w:rPr>
      <w:rFonts w:eastAsia="Meiryo UI"/>
    </w:rPr>
  </w:style>
  <w:style w:type="character" w:customStyle="1" w:styleId="affff8">
    <w:name w:val="電子メール署名 (文字)"/>
    <w:basedOn w:val="a3"/>
    <w:link w:val="affff7"/>
    <w:uiPriority w:val="99"/>
    <w:semiHidden/>
    <w:rsid w:val="001E678E"/>
    <w:rPr>
      <w:rFonts w:ascii="Meiryo UI" w:eastAsia="Meiryo UI" w:hAnsi="Meiryo UI"/>
    </w:rPr>
  </w:style>
  <w:style w:type="paragraph" w:styleId="affff9">
    <w:name w:val="Salutation"/>
    <w:basedOn w:val="a2"/>
    <w:next w:val="a2"/>
    <w:link w:val="affffa"/>
    <w:uiPriority w:val="99"/>
    <w:semiHidden/>
    <w:unhideWhenUsed/>
    <w:rsid w:val="001E678E"/>
    <w:rPr>
      <w:rFonts w:eastAsia="Meiryo UI"/>
    </w:rPr>
  </w:style>
  <w:style w:type="character" w:customStyle="1" w:styleId="affffa">
    <w:name w:val="挨拶文 (文字)"/>
    <w:basedOn w:val="a3"/>
    <w:link w:val="affff9"/>
    <w:uiPriority w:val="99"/>
    <w:semiHidden/>
    <w:rsid w:val="001E678E"/>
    <w:rPr>
      <w:rFonts w:ascii="Meiryo UI" w:eastAsia="Meiryo UI" w:hAnsi="Meiryo UI"/>
    </w:rPr>
  </w:style>
  <w:style w:type="table" w:styleId="1f2">
    <w:name w:val="Table Columns 1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1E678E"/>
    <w:rPr>
      <w:rFonts w:eastAsia="Meiryo UI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1E678E"/>
    <w:rPr>
      <w:rFonts w:eastAsia="Meiryo UI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b">
    <w:name w:val="Signature"/>
    <w:basedOn w:val="a2"/>
    <w:link w:val="affffc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c">
    <w:name w:val="署名 (文字)"/>
    <w:basedOn w:val="a3"/>
    <w:link w:val="affffb"/>
    <w:uiPriority w:val="99"/>
    <w:semiHidden/>
    <w:rsid w:val="001E678E"/>
    <w:rPr>
      <w:rFonts w:ascii="Meiryo UI" w:eastAsia="Meiryo UI" w:hAnsi="Meiryo UI"/>
    </w:rPr>
  </w:style>
  <w:style w:type="table" w:styleId="1f3">
    <w:name w:val="Table Simple 1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Simple 2"/>
    <w:basedOn w:val="a4"/>
    <w:uiPriority w:val="99"/>
    <w:semiHidden/>
    <w:unhideWhenUsed/>
    <w:rsid w:val="001E678E"/>
    <w:rPr>
      <w:rFonts w:eastAsia="Meiryo UI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Simple 3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4">
    <w:name w:val="Table Subtle 1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Subtle 2"/>
    <w:basedOn w:val="a4"/>
    <w:uiPriority w:val="99"/>
    <w:rsid w:val="001E678E"/>
    <w:rPr>
      <w:rFonts w:eastAsia="Meiryo UI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f5">
    <w:name w:val="index 1"/>
    <w:basedOn w:val="a2"/>
    <w:next w:val="a2"/>
    <w:autoRedefine/>
    <w:uiPriority w:val="99"/>
    <w:semiHidden/>
    <w:unhideWhenUsed/>
    <w:rsid w:val="001E678E"/>
    <w:pPr>
      <w:ind w:left="220" w:hanging="220"/>
    </w:pPr>
    <w:rPr>
      <w:rFonts w:eastAsia="Meiryo UI"/>
    </w:rPr>
  </w:style>
  <w:style w:type="paragraph" w:styleId="2ff">
    <w:name w:val="index 2"/>
    <w:basedOn w:val="a2"/>
    <w:next w:val="a2"/>
    <w:autoRedefine/>
    <w:uiPriority w:val="99"/>
    <w:semiHidden/>
    <w:unhideWhenUsed/>
    <w:rsid w:val="001E678E"/>
    <w:pPr>
      <w:ind w:left="440" w:hanging="220"/>
    </w:pPr>
    <w:rPr>
      <w:rFonts w:eastAsia="Meiryo UI"/>
    </w:rPr>
  </w:style>
  <w:style w:type="paragraph" w:styleId="3f8">
    <w:name w:val="index 3"/>
    <w:basedOn w:val="a2"/>
    <w:next w:val="a2"/>
    <w:autoRedefine/>
    <w:uiPriority w:val="99"/>
    <w:semiHidden/>
    <w:unhideWhenUsed/>
    <w:rsid w:val="001E678E"/>
    <w:pPr>
      <w:ind w:left="660" w:hanging="220"/>
    </w:pPr>
    <w:rPr>
      <w:rFonts w:eastAsia="Meiryo UI"/>
    </w:rPr>
  </w:style>
  <w:style w:type="paragraph" w:styleId="4f2">
    <w:name w:val="index 4"/>
    <w:basedOn w:val="a2"/>
    <w:next w:val="a2"/>
    <w:autoRedefine/>
    <w:uiPriority w:val="99"/>
    <w:semiHidden/>
    <w:unhideWhenUsed/>
    <w:rsid w:val="001E678E"/>
    <w:pPr>
      <w:ind w:left="880" w:hanging="220"/>
    </w:pPr>
    <w:rPr>
      <w:rFonts w:eastAsia="Meiryo UI"/>
    </w:rPr>
  </w:style>
  <w:style w:type="paragraph" w:styleId="5f1">
    <w:name w:val="index 5"/>
    <w:basedOn w:val="a2"/>
    <w:next w:val="a2"/>
    <w:autoRedefine/>
    <w:uiPriority w:val="99"/>
    <w:semiHidden/>
    <w:unhideWhenUsed/>
    <w:rsid w:val="001E678E"/>
    <w:pPr>
      <w:ind w:left="1100" w:hanging="220"/>
    </w:pPr>
    <w:rPr>
      <w:rFonts w:eastAsia="Meiryo UI"/>
    </w:rPr>
  </w:style>
  <w:style w:type="paragraph" w:styleId="6b">
    <w:name w:val="index 6"/>
    <w:basedOn w:val="a2"/>
    <w:next w:val="a2"/>
    <w:autoRedefine/>
    <w:uiPriority w:val="99"/>
    <w:semiHidden/>
    <w:unhideWhenUsed/>
    <w:rsid w:val="001E678E"/>
    <w:pPr>
      <w:ind w:left="1320" w:hanging="220"/>
    </w:pPr>
    <w:rPr>
      <w:rFonts w:eastAsia="Meiryo UI"/>
    </w:rPr>
  </w:style>
  <w:style w:type="paragraph" w:styleId="7b">
    <w:name w:val="index 7"/>
    <w:basedOn w:val="a2"/>
    <w:next w:val="a2"/>
    <w:autoRedefine/>
    <w:uiPriority w:val="99"/>
    <w:semiHidden/>
    <w:unhideWhenUsed/>
    <w:rsid w:val="001E678E"/>
    <w:pPr>
      <w:ind w:left="1540" w:hanging="220"/>
    </w:pPr>
    <w:rPr>
      <w:rFonts w:eastAsia="Meiryo UI"/>
    </w:rPr>
  </w:style>
  <w:style w:type="paragraph" w:styleId="8a">
    <w:name w:val="index 8"/>
    <w:basedOn w:val="a2"/>
    <w:next w:val="a2"/>
    <w:autoRedefine/>
    <w:uiPriority w:val="99"/>
    <w:semiHidden/>
    <w:unhideWhenUsed/>
    <w:rsid w:val="001E678E"/>
    <w:pPr>
      <w:ind w:left="1760" w:hanging="220"/>
    </w:pPr>
    <w:rPr>
      <w:rFonts w:eastAsia="Meiryo UI"/>
    </w:rPr>
  </w:style>
  <w:style w:type="paragraph" w:styleId="99">
    <w:name w:val="index 9"/>
    <w:basedOn w:val="a2"/>
    <w:next w:val="a2"/>
    <w:autoRedefine/>
    <w:uiPriority w:val="99"/>
    <w:semiHidden/>
    <w:unhideWhenUsed/>
    <w:rsid w:val="001E678E"/>
    <w:pPr>
      <w:ind w:left="1980" w:hanging="220"/>
    </w:pPr>
    <w:rPr>
      <w:rFonts w:eastAsia="Meiryo UI"/>
    </w:rPr>
  </w:style>
  <w:style w:type="paragraph" w:styleId="affffd">
    <w:name w:val="index heading"/>
    <w:basedOn w:val="a2"/>
    <w:next w:val="1f5"/>
    <w:uiPriority w:val="99"/>
    <w:semiHidden/>
    <w:unhideWhenUsed/>
    <w:rsid w:val="001E678E"/>
    <w:rPr>
      <w:rFonts w:eastAsia="Meiryo UI" w:cstheme="majorBidi"/>
      <w:b/>
      <w:bCs/>
    </w:rPr>
  </w:style>
  <w:style w:type="paragraph" w:styleId="affffe">
    <w:name w:val="Closing"/>
    <w:basedOn w:val="a2"/>
    <w:link w:val="afffff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f">
    <w:name w:val="結語 (文字)"/>
    <w:basedOn w:val="a3"/>
    <w:link w:val="affffe"/>
    <w:uiPriority w:val="99"/>
    <w:semiHidden/>
    <w:rsid w:val="001E678E"/>
    <w:rPr>
      <w:rFonts w:ascii="Meiryo UI" w:eastAsia="Meiryo UI" w:hAnsi="Meiryo UI"/>
    </w:rPr>
  </w:style>
  <w:style w:type="table" w:styleId="afffff0">
    <w:name w:val="Table Grid"/>
    <w:basedOn w:val="a4"/>
    <w:uiPriority w:val="39"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6">
    <w:name w:val="Table Grid 1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Grid 2"/>
    <w:basedOn w:val="a4"/>
    <w:uiPriority w:val="99"/>
    <w:semiHidden/>
    <w:unhideWhenUsed/>
    <w:rsid w:val="001E678E"/>
    <w:rPr>
      <w:rFonts w:eastAsia="Meiryo UI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Grid 3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Grid 4"/>
    <w:basedOn w:val="a4"/>
    <w:uiPriority w:val="99"/>
    <w:semiHidden/>
    <w:unhideWhenUsed/>
    <w:rsid w:val="001E678E"/>
    <w:rPr>
      <w:rFonts w:eastAsia="Meiryo UI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2">
    <w:name w:val="Table Grid 5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c">
    <w:name w:val="Table Grid 6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c">
    <w:name w:val="Table Grid 7"/>
    <w:basedOn w:val="a4"/>
    <w:uiPriority w:val="99"/>
    <w:semiHidden/>
    <w:unhideWhenUsed/>
    <w:rsid w:val="001E678E"/>
    <w:rPr>
      <w:rFonts w:eastAsia="Meiryo UI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b">
    <w:name w:val="Table Grid 8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Grid Table Light"/>
    <w:basedOn w:val="a4"/>
    <w:uiPriority w:val="40"/>
    <w:rsid w:val="001E678E"/>
    <w:rPr>
      <w:rFonts w:eastAsia="Meiryo U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7">
    <w:name w:val="Grid Table 1 Light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f1">
    <w:name w:val="Grid Table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a">
    <w:name w:val="Grid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f4">
    <w:name w:val="Grid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3">
    <w:name w:val="Grid Table 5 Dark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d">
    <w:name w:val="Grid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d">
    <w:name w:val="Grid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rsid w:val="001E678E"/>
    <w:rPr>
      <w:rFonts w:eastAsia="Meiryo UI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2">
    <w:name w:val="foot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character" w:styleId="afffff3">
    <w:name w:val="line number"/>
    <w:basedOn w:val="a3"/>
    <w:uiPriority w:val="99"/>
    <w:semiHidden/>
    <w:unhideWhenUsed/>
    <w:rsid w:val="001E678E"/>
    <w:rPr>
      <w:rFonts w:ascii="Meiryo UI" w:eastAsia="Meiryo UI" w:hAnsi="Meiryo UI"/>
    </w:rPr>
  </w:style>
  <w:style w:type="table" w:styleId="3-D1">
    <w:name w:val="Table 3D effects 1"/>
    <w:basedOn w:val="a4"/>
    <w:uiPriority w:val="99"/>
    <w:semiHidden/>
    <w:unhideWhenUsed/>
    <w:rsid w:val="001E678E"/>
    <w:rPr>
      <w:rFonts w:eastAsia="Meiryo UI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1E678E"/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4">
    <w:name w:val="Table Theme"/>
    <w:basedOn w:val="a4"/>
    <w:uiPriority w:val="99"/>
    <w:semiHidden/>
    <w:unhideWhenUsed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5">
    <w:name w:val="page number"/>
    <w:basedOn w:val="a3"/>
    <w:uiPriority w:val="99"/>
    <w:semiHidden/>
    <w:unhideWhenUsed/>
    <w:rsid w:val="001E678E"/>
    <w:rPr>
      <w:rFonts w:ascii="Meiryo UI" w:eastAsia="Meiryo UI" w:hAnsi="Meiryo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A4C5A079-5D96-4A11-84AA-631B02FA206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8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2025-12-16T00:48:00Z</dcterms:created>
  <dcterms:modified xsi:type="dcterms:W3CDTF">2025-12-17T09:38:00Z</dcterms:modified>
</cp:coreProperties>
</file>